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F064F" w:rsidRDefault="00922A82" w:rsidP="001F064F">
      <w:pPr>
        <w:autoSpaceDN w:val="0"/>
        <w:jc w:val="right"/>
        <w:rPr>
          <w:rFonts w:eastAsia="Calibri"/>
          <w:color w:val="000000"/>
        </w:rPr>
      </w:pPr>
      <w:r>
        <w:rPr>
          <w:rFonts w:eastAsia="Calibri"/>
          <w:color w:val="000000"/>
        </w:rPr>
        <w:t>Приложение</w:t>
      </w:r>
    </w:p>
    <w:p w:rsidR="001F064F" w:rsidRPr="00091CAA" w:rsidRDefault="001F064F" w:rsidP="001F064F">
      <w:pPr>
        <w:autoSpaceDN w:val="0"/>
        <w:jc w:val="right"/>
        <w:rPr>
          <w:rFonts w:eastAsia="Calibri"/>
          <w:color w:val="000000"/>
        </w:rPr>
      </w:pPr>
    </w:p>
    <w:p w:rsidR="002E1C08" w:rsidRDefault="001F064F" w:rsidP="002E1C08">
      <w:pPr>
        <w:autoSpaceDN w:val="0"/>
        <w:jc w:val="center"/>
        <w:rPr>
          <w:rFonts w:eastAsia="Calibri"/>
          <w:b/>
          <w:color w:val="000000"/>
          <w:sz w:val="28"/>
          <w:szCs w:val="28"/>
        </w:rPr>
      </w:pPr>
      <w:r>
        <w:rPr>
          <w:rFonts w:eastAsia="Calibri"/>
          <w:b/>
          <w:color w:val="000000"/>
          <w:sz w:val="28"/>
          <w:szCs w:val="28"/>
        </w:rPr>
        <w:t xml:space="preserve">Список </w:t>
      </w:r>
      <w:proofErr w:type="gramStart"/>
      <w:r w:rsidR="002E1C08">
        <w:rPr>
          <w:rFonts w:eastAsia="Calibri"/>
          <w:b/>
          <w:color w:val="000000"/>
          <w:sz w:val="28"/>
          <w:szCs w:val="28"/>
        </w:rPr>
        <w:t>обучающихся</w:t>
      </w:r>
      <w:proofErr w:type="gramEnd"/>
      <w:r w:rsidR="00D00DA7">
        <w:rPr>
          <w:rFonts w:eastAsia="Calibri"/>
          <w:b/>
          <w:color w:val="000000"/>
          <w:sz w:val="28"/>
          <w:szCs w:val="28"/>
        </w:rPr>
        <w:t>,</w:t>
      </w:r>
      <w:r>
        <w:rPr>
          <w:rFonts w:eastAsia="Calibri"/>
          <w:b/>
          <w:color w:val="000000"/>
          <w:sz w:val="28"/>
          <w:szCs w:val="28"/>
        </w:rPr>
        <w:t xml:space="preserve"> </w:t>
      </w:r>
      <w:r w:rsidR="002E1C08">
        <w:rPr>
          <w:rFonts w:eastAsia="Calibri"/>
          <w:b/>
          <w:color w:val="000000"/>
          <w:sz w:val="28"/>
          <w:szCs w:val="28"/>
        </w:rPr>
        <w:t xml:space="preserve">приглашенных </w:t>
      </w:r>
      <w:r>
        <w:rPr>
          <w:rFonts w:eastAsia="Calibri"/>
          <w:b/>
          <w:color w:val="000000"/>
          <w:sz w:val="28"/>
          <w:szCs w:val="28"/>
        </w:rPr>
        <w:t xml:space="preserve">на </w:t>
      </w:r>
      <w:r w:rsidR="002E1C08">
        <w:rPr>
          <w:rFonts w:eastAsia="Calibri"/>
          <w:b/>
          <w:color w:val="000000"/>
          <w:sz w:val="28"/>
          <w:szCs w:val="28"/>
        </w:rPr>
        <w:t xml:space="preserve">торжественное </w:t>
      </w:r>
      <w:r w:rsidR="00135974">
        <w:rPr>
          <w:rFonts w:eastAsia="Calibri"/>
          <w:b/>
          <w:color w:val="000000"/>
          <w:sz w:val="28"/>
          <w:szCs w:val="28"/>
        </w:rPr>
        <w:t>награждение</w:t>
      </w:r>
      <w:r>
        <w:rPr>
          <w:rFonts w:eastAsia="Calibri"/>
          <w:b/>
          <w:color w:val="000000"/>
          <w:sz w:val="28"/>
          <w:szCs w:val="28"/>
        </w:rPr>
        <w:t xml:space="preserve"> </w:t>
      </w:r>
    </w:p>
    <w:p w:rsidR="001F064F" w:rsidRPr="009840C9" w:rsidRDefault="002E1C08" w:rsidP="002E1C08">
      <w:pPr>
        <w:autoSpaceDN w:val="0"/>
        <w:jc w:val="center"/>
        <w:rPr>
          <w:rFonts w:eastAsia="Calibri"/>
          <w:b/>
          <w:color w:val="000000"/>
        </w:rPr>
      </w:pPr>
      <w:r w:rsidRPr="002E1C08">
        <w:rPr>
          <w:rFonts w:eastAsia="Calibri"/>
          <w:b/>
          <w:color w:val="000000"/>
          <w:sz w:val="28"/>
          <w:szCs w:val="28"/>
        </w:rPr>
        <w:t>Республиканского орнитологического природоохранного проекта «Феникс»</w:t>
      </w:r>
    </w:p>
    <w:p w:rsidR="001F064F" w:rsidRPr="001F064F" w:rsidRDefault="001F064F" w:rsidP="001F064F">
      <w:pPr>
        <w:autoSpaceDN w:val="0"/>
        <w:jc w:val="center"/>
        <w:rPr>
          <w:rFonts w:eastAsia="Calibri"/>
          <w:b/>
          <w:color w:val="000000"/>
        </w:rPr>
      </w:pPr>
    </w:p>
    <w:tbl>
      <w:tblPr>
        <w:tblW w:w="15593" w:type="dxa"/>
        <w:jc w:val="center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2694"/>
        <w:gridCol w:w="4536"/>
        <w:gridCol w:w="2835"/>
        <w:gridCol w:w="1701"/>
        <w:gridCol w:w="2976"/>
      </w:tblGrid>
      <w:tr w:rsidR="00922A82" w:rsidRPr="00432914" w:rsidTr="001850F7">
        <w:trPr>
          <w:trHeight w:val="49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2A82" w:rsidRPr="009F0DF6" w:rsidRDefault="00922A8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b/>
                <w:bCs/>
                <w:color w:val="000000"/>
                <w:lang w:eastAsia="ru-RU"/>
              </w:rPr>
            </w:pPr>
            <w:r w:rsidRPr="009F0DF6">
              <w:rPr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b/>
                <w:bCs/>
                <w:color w:val="000000"/>
                <w:lang w:eastAsia="ru-RU"/>
              </w:rPr>
            </w:pPr>
            <w:r w:rsidRPr="00432914">
              <w:rPr>
                <w:b/>
                <w:bCs/>
                <w:color w:val="000000"/>
                <w:lang w:eastAsia="ru-RU"/>
              </w:rPr>
              <w:t>Муниципальное образование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b/>
                <w:bCs/>
                <w:color w:val="000000"/>
                <w:lang w:eastAsia="ru-RU"/>
              </w:rPr>
            </w:pPr>
            <w:r w:rsidRPr="00432914">
              <w:rPr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b/>
                <w:bCs/>
                <w:color w:val="000000"/>
                <w:lang w:eastAsia="ru-RU"/>
              </w:rPr>
            </w:pPr>
            <w:r w:rsidRPr="00432914">
              <w:rPr>
                <w:b/>
                <w:bCs/>
                <w:color w:val="000000"/>
                <w:lang w:eastAsia="ru-RU"/>
              </w:rPr>
              <w:t>Фамилия, имя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b/>
                <w:bCs/>
                <w:color w:val="000000"/>
                <w:lang w:eastAsia="ru-RU"/>
              </w:rPr>
            </w:pPr>
            <w:r w:rsidRPr="00432914">
              <w:rPr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b/>
                <w:bCs/>
                <w:color w:val="000000"/>
                <w:lang w:eastAsia="ru-RU"/>
              </w:rPr>
            </w:pPr>
            <w:r w:rsidRPr="00432914">
              <w:rPr>
                <w:b/>
                <w:bCs/>
                <w:color w:val="000000"/>
                <w:lang w:eastAsia="ru-RU"/>
              </w:rPr>
              <w:t>ФИО руководителя</w:t>
            </w:r>
          </w:p>
        </w:tc>
      </w:tr>
      <w:tr w:rsidR="00922A82" w:rsidRPr="00432914" w:rsidTr="001850F7">
        <w:trPr>
          <w:trHeight w:val="649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2A82" w:rsidRPr="00432914" w:rsidRDefault="00922A8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Агрызский</w:t>
            </w:r>
            <w:proofErr w:type="spellEnd"/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МБДОУ - детский сад «Теремок» с. Красный Бор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Ахметова Алсу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A82" w:rsidRPr="00432914" w:rsidRDefault="00B5503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-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58273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Сайранова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Гульнара </w:t>
            </w:r>
            <w:proofErr w:type="spellStart"/>
            <w:r w:rsidRPr="00432914">
              <w:rPr>
                <w:color w:val="000000"/>
                <w:lang w:eastAsia="ru-RU"/>
              </w:rPr>
              <w:t>Шайхылдамановна</w:t>
            </w:r>
            <w:proofErr w:type="spellEnd"/>
          </w:p>
        </w:tc>
      </w:tr>
      <w:tr w:rsidR="00436FEA" w:rsidRPr="00432914" w:rsidTr="001850F7">
        <w:trPr>
          <w:trHeight w:val="483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6FEA" w:rsidRPr="00432914" w:rsidRDefault="00436FEA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FEA" w:rsidRPr="00432914" w:rsidRDefault="00436FEA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FEA" w:rsidRPr="00432914" w:rsidRDefault="00436FEA" w:rsidP="00436FEA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МБДОУ «Детский сад №6»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FEA" w:rsidRPr="00432914" w:rsidRDefault="00436FEA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Каримова </w:t>
            </w:r>
            <w:proofErr w:type="spellStart"/>
            <w:r w:rsidRPr="00432914">
              <w:rPr>
                <w:color w:val="000000"/>
                <w:lang w:eastAsia="ru-RU"/>
              </w:rPr>
              <w:t>Мия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6FEA" w:rsidRPr="00432914" w:rsidRDefault="00B5503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-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FEA" w:rsidRPr="00432914" w:rsidRDefault="00436FEA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Сибгатова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Гульчачак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Хамитовна</w:t>
            </w:r>
            <w:proofErr w:type="spellEnd"/>
            <w:r w:rsidRPr="00432914">
              <w:rPr>
                <w:color w:val="000000"/>
                <w:lang w:eastAsia="ru-RU"/>
              </w:rPr>
              <w:t>;</w:t>
            </w:r>
          </w:p>
        </w:tc>
      </w:tr>
      <w:tr w:rsidR="00436FEA" w:rsidRPr="00432914" w:rsidTr="001850F7">
        <w:trPr>
          <w:trHeight w:val="483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6FEA" w:rsidRPr="00432914" w:rsidRDefault="00436FEA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FEA" w:rsidRPr="00432914" w:rsidRDefault="00436FEA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36FEA" w:rsidRPr="00432914" w:rsidRDefault="00436FEA" w:rsidP="00436FEA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FEA" w:rsidRPr="00432914" w:rsidRDefault="00436FEA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Аникина Полина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FEA" w:rsidRPr="00432914" w:rsidRDefault="00B5503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-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FEA" w:rsidRPr="00432914" w:rsidRDefault="00436FEA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Яковлева Альбина Ивановна, Смирнова Елена Александровна.</w:t>
            </w:r>
          </w:p>
        </w:tc>
      </w:tr>
      <w:tr w:rsidR="00436FEA" w:rsidRPr="00432914" w:rsidTr="001850F7">
        <w:trPr>
          <w:trHeight w:val="483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6FEA" w:rsidRPr="00432914" w:rsidRDefault="00436FEA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FEA" w:rsidRPr="00432914" w:rsidRDefault="00436FEA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436FEA" w:rsidRPr="00432914" w:rsidRDefault="00436FEA" w:rsidP="00436FEA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FEA" w:rsidRPr="00432914" w:rsidRDefault="00436FEA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Зарипов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Тимур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FEA" w:rsidRPr="00432914" w:rsidRDefault="00B5503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-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FEA" w:rsidRPr="00432914" w:rsidRDefault="00436FEA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Тимофеева Снежана Владимировна;</w:t>
            </w:r>
          </w:p>
        </w:tc>
      </w:tr>
      <w:tr w:rsidR="00436FEA" w:rsidRPr="00432914" w:rsidTr="001850F7">
        <w:trPr>
          <w:trHeight w:val="513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36FEA" w:rsidRPr="00432914" w:rsidRDefault="00436FEA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FEA" w:rsidRPr="00432914" w:rsidRDefault="00436FEA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FEA" w:rsidRPr="00432914" w:rsidRDefault="00436FEA" w:rsidP="00436FEA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FEA" w:rsidRPr="00432914" w:rsidRDefault="00436FEA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Зайнетдинова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Ульяна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6FEA" w:rsidRPr="00432914" w:rsidRDefault="00B5503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-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FEA" w:rsidRPr="00432914" w:rsidRDefault="00436FEA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Смирнова Елена Александровна, Яковлева Альбина Ивановна</w:t>
            </w:r>
          </w:p>
        </w:tc>
      </w:tr>
      <w:tr w:rsidR="00922A82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2A82" w:rsidRPr="00432914" w:rsidRDefault="00922A8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Азнакаевский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EF46B1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МБОУ «Средняя общеобразовательная школа </w:t>
            </w:r>
            <w:proofErr w:type="spellStart"/>
            <w:r w:rsidRPr="00432914">
              <w:rPr>
                <w:color w:val="000000"/>
                <w:lang w:eastAsia="ru-RU"/>
              </w:rPr>
              <w:t>с</w:t>
            </w:r>
            <w:proofErr w:type="gramStart"/>
            <w:r w:rsidRPr="00432914">
              <w:rPr>
                <w:color w:val="000000"/>
                <w:lang w:eastAsia="ru-RU"/>
              </w:rPr>
              <w:t>.М</w:t>
            </w:r>
            <w:proofErr w:type="gramEnd"/>
            <w:r w:rsidRPr="00432914">
              <w:rPr>
                <w:color w:val="000000"/>
                <w:lang w:eastAsia="ru-RU"/>
              </w:rPr>
              <w:t>альбагуш</w:t>
            </w:r>
            <w:proofErr w:type="spellEnd"/>
            <w:r w:rsidRPr="00432914">
              <w:rPr>
                <w:color w:val="000000"/>
                <w:lang w:eastAsia="ru-RU"/>
              </w:rPr>
              <w:t>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EF46B1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bCs/>
                <w:color w:val="000000"/>
              </w:rPr>
              <w:t>Закиева</w:t>
            </w:r>
            <w:proofErr w:type="spellEnd"/>
            <w:r w:rsidRPr="00432914">
              <w:rPr>
                <w:bCs/>
                <w:color w:val="000000"/>
              </w:rPr>
              <w:t xml:space="preserve"> Камилла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A82" w:rsidRPr="00432914" w:rsidRDefault="00721F2E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08758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Гилязеева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Светлана </w:t>
            </w:r>
            <w:proofErr w:type="spellStart"/>
            <w:r w:rsidRPr="00432914">
              <w:rPr>
                <w:color w:val="000000"/>
                <w:lang w:eastAsia="ru-RU"/>
              </w:rPr>
              <w:t>Ильдаровна</w:t>
            </w:r>
            <w:proofErr w:type="spellEnd"/>
          </w:p>
        </w:tc>
      </w:tr>
      <w:tr w:rsidR="003A37D5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A37D5" w:rsidRPr="00432914" w:rsidRDefault="003A37D5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D5" w:rsidRPr="00432914" w:rsidRDefault="003A37D5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Аксубаевский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D5" w:rsidRPr="00432914" w:rsidRDefault="0022553D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МБОУ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«</w:t>
            </w:r>
            <w:proofErr w:type="spellStart"/>
            <w:r w:rsidRPr="00432914">
              <w:rPr>
                <w:color w:val="000000"/>
                <w:lang w:eastAsia="ru-RU"/>
              </w:rPr>
              <w:t>Аксубаевская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средняя общеобразовательная школа №2»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D5" w:rsidRPr="00432914" w:rsidRDefault="0022553D" w:rsidP="000A0FC3">
            <w:pPr>
              <w:suppressAutoHyphens w:val="0"/>
              <w:jc w:val="center"/>
              <w:rPr>
                <w:bCs/>
                <w:color w:val="000000"/>
              </w:rPr>
            </w:pPr>
            <w:proofErr w:type="spellStart"/>
            <w:r w:rsidRPr="00432914">
              <w:rPr>
                <w:bCs/>
                <w:color w:val="000000"/>
              </w:rPr>
              <w:t>Гильманов</w:t>
            </w:r>
            <w:proofErr w:type="spellEnd"/>
            <w:r w:rsidRPr="00432914">
              <w:rPr>
                <w:bCs/>
                <w:color w:val="000000"/>
              </w:rPr>
              <w:t xml:space="preserve"> Эмиль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D5" w:rsidRPr="00432914" w:rsidRDefault="002D13E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D5" w:rsidRPr="00432914" w:rsidRDefault="0022553D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Аюханова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Гульнара </w:t>
            </w:r>
            <w:proofErr w:type="spellStart"/>
            <w:r w:rsidRPr="00432914">
              <w:rPr>
                <w:color w:val="000000"/>
                <w:lang w:eastAsia="ru-RU"/>
              </w:rPr>
              <w:t>Раилевна</w:t>
            </w:r>
            <w:proofErr w:type="spellEnd"/>
          </w:p>
        </w:tc>
      </w:tr>
      <w:tr w:rsidR="00922A82" w:rsidRPr="00432914" w:rsidTr="001850F7">
        <w:trPr>
          <w:trHeight w:val="577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2A82" w:rsidRPr="00432914" w:rsidRDefault="00922A8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Алексеевский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МБУДО «Центр детского творчества»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2C70D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Матвеева Варвара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A82" w:rsidRPr="00432914" w:rsidRDefault="007D6D4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Гатина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Светлана Вячеславовна</w:t>
            </w:r>
          </w:p>
        </w:tc>
      </w:tr>
      <w:tr w:rsidR="003E1E52" w:rsidRPr="00432914" w:rsidTr="001850F7">
        <w:trPr>
          <w:trHeight w:val="191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E1E52" w:rsidRPr="00432914" w:rsidRDefault="003E1E5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52" w:rsidRPr="00432914" w:rsidRDefault="003E1E5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Апастовский</w:t>
            </w:r>
            <w:proofErr w:type="spellEnd"/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52" w:rsidRPr="00432914" w:rsidRDefault="003E1E5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МБОУ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«</w:t>
            </w:r>
            <w:proofErr w:type="spellStart"/>
            <w:r w:rsidRPr="00432914">
              <w:rPr>
                <w:color w:val="000000"/>
                <w:lang w:eastAsia="ru-RU"/>
              </w:rPr>
              <w:t>Бурнашевская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средняя общеобразовательная школа 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52" w:rsidRPr="00432914" w:rsidRDefault="003E1E5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Закирова </w:t>
            </w:r>
            <w:proofErr w:type="spellStart"/>
            <w:r w:rsidRPr="00432914">
              <w:rPr>
                <w:color w:val="000000"/>
                <w:lang w:eastAsia="ru-RU"/>
              </w:rPr>
              <w:t>Даяна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52" w:rsidRPr="00432914" w:rsidRDefault="002A7DE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52" w:rsidRPr="00432914" w:rsidRDefault="003E1E5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Хамидуллина Гульнара Наилевна</w:t>
            </w:r>
          </w:p>
        </w:tc>
      </w:tr>
      <w:tr w:rsidR="003E1E52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E1E52" w:rsidRPr="00432914" w:rsidRDefault="003E1E5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52" w:rsidRPr="00432914" w:rsidRDefault="003E1E52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52" w:rsidRPr="00432914" w:rsidRDefault="003E1E5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МБДОУ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«</w:t>
            </w:r>
            <w:proofErr w:type="spellStart"/>
            <w:r w:rsidRPr="00432914">
              <w:rPr>
                <w:color w:val="000000"/>
                <w:lang w:eastAsia="ru-RU"/>
              </w:rPr>
              <w:t>Апастовский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детский сад «Радуга»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52" w:rsidRPr="00432914" w:rsidRDefault="003E1E5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Сафиуллин Роберт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52" w:rsidRPr="00432914" w:rsidRDefault="00B5503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-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52" w:rsidRPr="00432914" w:rsidRDefault="003E1E5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Гайнутдинова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Раиля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Рашитовна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, </w:t>
            </w:r>
            <w:proofErr w:type="spellStart"/>
            <w:r w:rsidRPr="00432914">
              <w:rPr>
                <w:color w:val="000000"/>
                <w:lang w:eastAsia="ru-RU"/>
              </w:rPr>
              <w:t>Сабирова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Айгуль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Фанисовна</w:t>
            </w:r>
            <w:proofErr w:type="spellEnd"/>
            <w:r w:rsidRPr="00432914">
              <w:rPr>
                <w:color w:val="000000"/>
                <w:lang w:eastAsia="ru-RU"/>
              </w:rPr>
              <w:t>;</w:t>
            </w:r>
          </w:p>
        </w:tc>
      </w:tr>
      <w:tr w:rsidR="003E1E52" w:rsidRPr="00432914" w:rsidTr="001850F7">
        <w:trPr>
          <w:trHeight w:val="481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E1E52" w:rsidRPr="00432914" w:rsidRDefault="003E1E5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52" w:rsidRPr="00432914" w:rsidRDefault="003E1E52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52" w:rsidRPr="00432914" w:rsidRDefault="003E1E5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МБОУ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«</w:t>
            </w:r>
            <w:proofErr w:type="spellStart"/>
            <w:r w:rsidRPr="00432914">
              <w:rPr>
                <w:color w:val="000000"/>
                <w:lang w:eastAsia="ru-RU"/>
              </w:rPr>
              <w:t>Мурзинская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средняя общеобразовательная школа»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52" w:rsidRPr="00432914" w:rsidRDefault="003E1E5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Бадрутдинова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Камиля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52" w:rsidRPr="00432914" w:rsidRDefault="007D6D4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1E52" w:rsidRPr="00432914" w:rsidRDefault="003E1E5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Бадрутдинов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Рифат </w:t>
            </w:r>
            <w:proofErr w:type="spellStart"/>
            <w:r w:rsidRPr="00432914">
              <w:rPr>
                <w:color w:val="000000"/>
                <w:lang w:eastAsia="ru-RU"/>
              </w:rPr>
              <w:t>Рашитович</w:t>
            </w:r>
            <w:proofErr w:type="spellEnd"/>
          </w:p>
        </w:tc>
      </w:tr>
      <w:tr w:rsidR="003E1E52" w:rsidRPr="00432914" w:rsidTr="001850F7">
        <w:trPr>
          <w:trHeight w:val="481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E1E52" w:rsidRPr="00432914" w:rsidRDefault="003E1E5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E1E52" w:rsidRPr="00432914" w:rsidRDefault="003E1E52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1E52" w:rsidRPr="00432914" w:rsidRDefault="003E1E5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МБОУ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«</w:t>
            </w:r>
            <w:proofErr w:type="spellStart"/>
            <w:r w:rsidRPr="00432914">
              <w:rPr>
                <w:color w:val="000000"/>
                <w:lang w:eastAsia="ru-RU"/>
              </w:rPr>
              <w:t>Апастовская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средняя общеобразовательная школа с углубленным изучением отдельных предметов»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1E52" w:rsidRPr="00432914" w:rsidRDefault="003E1E5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Галятдинов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Рамзан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1E52" w:rsidRPr="00432914" w:rsidRDefault="00194DD4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1E52" w:rsidRPr="00432914" w:rsidRDefault="003E1E5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Закирова </w:t>
            </w:r>
            <w:proofErr w:type="spellStart"/>
            <w:r w:rsidRPr="00432914">
              <w:rPr>
                <w:color w:val="000000"/>
                <w:lang w:eastAsia="ru-RU"/>
              </w:rPr>
              <w:t>Айсылу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Юнусовна</w:t>
            </w:r>
            <w:proofErr w:type="spellEnd"/>
          </w:p>
        </w:tc>
      </w:tr>
      <w:tr w:rsidR="00922A82" w:rsidRPr="00432914" w:rsidTr="001850F7">
        <w:trPr>
          <w:trHeight w:val="27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2A82" w:rsidRPr="00432914" w:rsidRDefault="00922A8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Балтасинский</w:t>
            </w:r>
            <w:proofErr w:type="spellEnd"/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3E1E5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МБДОУ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«</w:t>
            </w:r>
            <w:proofErr w:type="spellStart"/>
            <w:r w:rsidRPr="00432914">
              <w:rPr>
                <w:color w:val="000000"/>
                <w:lang w:eastAsia="ru-RU"/>
              </w:rPr>
              <w:t>Балтасинский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детский сад №5 комбинированного вида»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3E1E5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Ибрагимова </w:t>
            </w:r>
            <w:proofErr w:type="spellStart"/>
            <w:r w:rsidRPr="00432914">
              <w:rPr>
                <w:color w:val="000000"/>
                <w:lang w:eastAsia="ru-RU"/>
              </w:rPr>
              <w:t>Раида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A82" w:rsidRPr="00432914" w:rsidRDefault="00B5503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-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3E1E5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Латипова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Лейля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Наилевна</w:t>
            </w:r>
            <w:proofErr w:type="spellEnd"/>
          </w:p>
        </w:tc>
      </w:tr>
      <w:tr w:rsidR="00922A82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2A82" w:rsidRPr="00432914" w:rsidRDefault="00922A8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Бугульминский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20274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МБОУ Средняя общеобразовательная школа №13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20274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Горбунова Елизавета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721F2E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20274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Максимова Альбина Леонидовна</w:t>
            </w:r>
          </w:p>
        </w:tc>
      </w:tr>
      <w:tr w:rsidR="00922A82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2A82" w:rsidRPr="00432914" w:rsidRDefault="00922A8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Буинский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МБУ </w:t>
            </w:r>
            <w:proofErr w:type="gramStart"/>
            <w:r w:rsidRPr="00432914">
              <w:rPr>
                <w:color w:val="000000"/>
                <w:lang w:eastAsia="ru-RU"/>
              </w:rPr>
              <w:t>ДО</w:t>
            </w:r>
            <w:proofErr w:type="gramEnd"/>
            <w:r w:rsidRPr="00432914">
              <w:rPr>
                <w:color w:val="000000"/>
                <w:lang w:eastAsia="ru-RU"/>
              </w:rPr>
              <w:t xml:space="preserve"> «</w:t>
            </w:r>
            <w:proofErr w:type="gramStart"/>
            <w:r w:rsidRPr="00432914">
              <w:rPr>
                <w:color w:val="000000"/>
                <w:lang w:eastAsia="ru-RU"/>
              </w:rPr>
              <w:t>Центр</w:t>
            </w:r>
            <w:proofErr w:type="gramEnd"/>
            <w:r w:rsidRPr="00432914">
              <w:rPr>
                <w:color w:val="000000"/>
                <w:lang w:eastAsia="ru-RU"/>
              </w:rPr>
              <w:t xml:space="preserve"> внешкольной работы»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F81B16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Рамазанов Ясир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721F2E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F81B16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Юманова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Елена </w:t>
            </w:r>
            <w:proofErr w:type="spellStart"/>
            <w:r w:rsidRPr="00432914">
              <w:rPr>
                <w:color w:val="000000"/>
                <w:lang w:eastAsia="ru-RU"/>
              </w:rPr>
              <w:t>Рубиновна</w:t>
            </w:r>
            <w:proofErr w:type="spellEnd"/>
          </w:p>
        </w:tc>
      </w:tr>
      <w:tr w:rsidR="002D13E9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D13E9" w:rsidRPr="00432914" w:rsidRDefault="002D13E9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D13E9" w:rsidRPr="00432914" w:rsidRDefault="002D13E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Высокогорский 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3E9" w:rsidRPr="00432914" w:rsidRDefault="002D13E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МБОУ «</w:t>
            </w:r>
            <w:r w:rsidRPr="002D13E9">
              <w:rPr>
                <w:color w:val="000000"/>
                <w:lang w:eastAsia="ru-RU"/>
              </w:rPr>
              <w:t xml:space="preserve">Высокогорская средняя общеобразовательная школа №6 имени </w:t>
            </w:r>
            <w:proofErr w:type="spellStart"/>
            <w:r w:rsidRPr="002D13E9">
              <w:rPr>
                <w:color w:val="000000"/>
                <w:lang w:eastAsia="ru-RU"/>
              </w:rPr>
              <w:t>Х.Габаши</w:t>
            </w:r>
            <w:proofErr w:type="spellEnd"/>
            <w:r w:rsidRPr="002D13E9">
              <w:rPr>
                <w:color w:val="000000"/>
                <w:lang w:eastAsia="ru-RU"/>
              </w:rPr>
              <w:t xml:space="preserve"> Высокогорского муниципального района Республики Татарстан</w:t>
            </w:r>
            <w:r>
              <w:rPr>
                <w:color w:val="000000"/>
                <w:lang w:eastAsia="ru-RU"/>
              </w:rPr>
              <w:t>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3E9" w:rsidRPr="00432914" w:rsidRDefault="002D13E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2D13E9">
              <w:rPr>
                <w:color w:val="000000"/>
                <w:lang w:eastAsia="ru-RU"/>
              </w:rPr>
              <w:t>Галиуллин</w:t>
            </w:r>
            <w:proofErr w:type="spellEnd"/>
            <w:r w:rsidRPr="002D13E9">
              <w:rPr>
                <w:color w:val="000000"/>
                <w:lang w:eastAsia="ru-RU"/>
              </w:rPr>
              <w:t xml:space="preserve"> </w:t>
            </w:r>
            <w:proofErr w:type="spellStart"/>
            <w:r w:rsidRPr="002D13E9">
              <w:rPr>
                <w:color w:val="000000"/>
                <w:lang w:eastAsia="ru-RU"/>
              </w:rPr>
              <w:t>Данияр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3E9" w:rsidRPr="00432914" w:rsidRDefault="002D13E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3E9" w:rsidRPr="00432914" w:rsidRDefault="002D13E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2D13E9">
              <w:rPr>
                <w:color w:val="000000"/>
                <w:lang w:eastAsia="ru-RU"/>
              </w:rPr>
              <w:t>Гайнутдинова</w:t>
            </w:r>
            <w:proofErr w:type="spellEnd"/>
            <w:r w:rsidRPr="002D13E9">
              <w:rPr>
                <w:color w:val="000000"/>
                <w:lang w:eastAsia="ru-RU"/>
              </w:rPr>
              <w:t xml:space="preserve"> </w:t>
            </w:r>
            <w:proofErr w:type="spellStart"/>
            <w:r w:rsidRPr="002D13E9">
              <w:rPr>
                <w:color w:val="000000"/>
                <w:lang w:eastAsia="ru-RU"/>
              </w:rPr>
              <w:t>Диля</w:t>
            </w:r>
            <w:proofErr w:type="spellEnd"/>
            <w:r w:rsidRPr="002D13E9">
              <w:rPr>
                <w:color w:val="000000"/>
                <w:lang w:eastAsia="ru-RU"/>
              </w:rPr>
              <w:t xml:space="preserve"> </w:t>
            </w:r>
            <w:proofErr w:type="spellStart"/>
            <w:r w:rsidRPr="002D13E9">
              <w:rPr>
                <w:color w:val="000000"/>
                <w:lang w:eastAsia="ru-RU"/>
              </w:rPr>
              <w:t>Харисовна</w:t>
            </w:r>
            <w:proofErr w:type="spellEnd"/>
          </w:p>
        </w:tc>
      </w:tr>
      <w:tr w:rsidR="00922A82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2A82" w:rsidRPr="00432914" w:rsidRDefault="00922A8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г. Набережные Челны</w:t>
            </w:r>
          </w:p>
          <w:p w:rsidR="000A0FC3" w:rsidRPr="00432914" w:rsidRDefault="000A0FC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0A0FC3" w:rsidRPr="00432914" w:rsidRDefault="000A0FC3" w:rsidP="00E36423">
            <w:pPr>
              <w:suppressAutoHyphens w:val="0"/>
              <w:jc w:val="center"/>
              <w:rPr>
                <w:color w:val="000000"/>
                <w:lang w:val="en-US"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МАОУ «Средняя общеобразовательная школа №4»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7912B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Прохорова Алина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7D6D4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7912B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Агзамова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Алия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Василовна</w:t>
            </w:r>
            <w:proofErr w:type="spellEnd"/>
          </w:p>
        </w:tc>
      </w:tr>
      <w:tr w:rsidR="00194DD4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94DD4" w:rsidRPr="00432914" w:rsidRDefault="00194DD4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4DD4" w:rsidRPr="00432914" w:rsidRDefault="00194DD4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DD4" w:rsidRPr="00432914" w:rsidRDefault="00194DD4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>
              <w:rPr>
                <w:color w:val="000000"/>
                <w:lang w:eastAsia="ru-RU"/>
              </w:rPr>
              <w:t>ГБОУ</w:t>
            </w:r>
            <w:proofErr w:type="spellEnd"/>
            <w:r>
              <w:rPr>
                <w:color w:val="000000"/>
                <w:lang w:eastAsia="ru-RU"/>
              </w:rPr>
              <w:t xml:space="preserve"> «</w:t>
            </w:r>
            <w:proofErr w:type="spellStart"/>
            <w:r>
              <w:rPr>
                <w:color w:val="000000"/>
                <w:lang w:eastAsia="ru-RU"/>
              </w:rPr>
              <w:t>Набережно</w:t>
            </w:r>
            <w:r w:rsidRPr="00EC6CF1">
              <w:rPr>
                <w:color w:val="000000"/>
                <w:lang w:eastAsia="ru-RU"/>
              </w:rPr>
              <w:t>челнинская</w:t>
            </w:r>
            <w:proofErr w:type="spellEnd"/>
            <w:r w:rsidRPr="00EC6CF1">
              <w:rPr>
                <w:color w:val="000000"/>
                <w:lang w:eastAsia="ru-RU"/>
              </w:rPr>
              <w:t xml:space="preserve"> школа №69 для детей с ограниченными возможностями здоровья»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DD4" w:rsidRPr="00432914" w:rsidRDefault="00194DD4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EC6CF1">
              <w:rPr>
                <w:bCs/>
              </w:rPr>
              <w:t>Камаев</w:t>
            </w:r>
            <w:proofErr w:type="spellEnd"/>
            <w:r w:rsidRPr="00EC6CF1">
              <w:rPr>
                <w:bCs/>
              </w:rPr>
              <w:t xml:space="preserve"> Амир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DD4" w:rsidRDefault="00194DD4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29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DD4" w:rsidRPr="00432914" w:rsidRDefault="00194DD4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9A64E1">
              <w:rPr>
                <w:bCs/>
              </w:rPr>
              <w:t>Пищевских</w:t>
            </w:r>
            <w:proofErr w:type="spellEnd"/>
            <w:r w:rsidRPr="009A64E1">
              <w:rPr>
                <w:bCs/>
              </w:rPr>
              <w:t xml:space="preserve"> Яна Александровна</w:t>
            </w:r>
          </w:p>
        </w:tc>
      </w:tr>
      <w:tr w:rsidR="00194DD4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94DD4" w:rsidRPr="00432914" w:rsidRDefault="00194DD4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4DD4" w:rsidRPr="00432914" w:rsidRDefault="00194DD4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4DD4" w:rsidRDefault="00194DD4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DD4" w:rsidRPr="00EC6CF1" w:rsidRDefault="00194DD4" w:rsidP="000A0FC3">
            <w:pPr>
              <w:suppressAutoHyphens w:val="0"/>
              <w:jc w:val="center"/>
              <w:rPr>
                <w:bCs/>
              </w:rPr>
            </w:pPr>
            <w:r w:rsidRPr="00B92BA0">
              <w:rPr>
                <w:bCs/>
              </w:rPr>
              <w:t>Репин Илья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4DD4" w:rsidRDefault="00194DD4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9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4DD4" w:rsidRPr="009A64E1" w:rsidRDefault="00194DD4" w:rsidP="000A0FC3">
            <w:pPr>
              <w:suppressAutoHyphens w:val="0"/>
              <w:jc w:val="center"/>
              <w:rPr>
                <w:bCs/>
              </w:rPr>
            </w:pPr>
          </w:p>
        </w:tc>
      </w:tr>
      <w:tr w:rsidR="00E36423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36423" w:rsidRPr="00432914" w:rsidRDefault="00E36423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6423" w:rsidRPr="00432914" w:rsidRDefault="00E36423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6423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МБОУ «Средняя общеобразовательная школа №8»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6423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Фотеева Александрина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6423" w:rsidRPr="00432914" w:rsidRDefault="002D13E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29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6423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Хамидуллина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Марина </w:t>
            </w:r>
            <w:proofErr w:type="spellStart"/>
            <w:r w:rsidRPr="00432914">
              <w:rPr>
                <w:color w:val="000000"/>
                <w:lang w:eastAsia="ru-RU"/>
              </w:rPr>
              <w:t>Назифовна</w:t>
            </w:r>
            <w:proofErr w:type="spellEnd"/>
          </w:p>
        </w:tc>
      </w:tr>
      <w:tr w:rsidR="00E36423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36423" w:rsidRPr="00432914" w:rsidRDefault="00E36423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36423" w:rsidRPr="00432914" w:rsidRDefault="00E36423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423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423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Салахиев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Саид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423" w:rsidRPr="00432914" w:rsidRDefault="002D13E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29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423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</w:tr>
      <w:tr w:rsidR="00E36423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36423" w:rsidRPr="00432914" w:rsidRDefault="00E36423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6423" w:rsidRPr="00432914" w:rsidRDefault="00E36423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6423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МБОУ «Средняя общеобразовательная школа № 6»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6423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Рафикова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Ксения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6423" w:rsidRPr="00432914" w:rsidRDefault="002D13E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29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6423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Султанова Равиля </w:t>
            </w:r>
            <w:proofErr w:type="spellStart"/>
            <w:r w:rsidRPr="00432914">
              <w:rPr>
                <w:color w:val="000000"/>
                <w:lang w:eastAsia="ru-RU"/>
              </w:rPr>
              <w:t>Мирзануровна</w:t>
            </w:r>
            <w:proofErr w:type="spellEnd"/>
          </w:p>
        </w:tc>
      </w:tr>
      <w:tr w:rsidR="00E36423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36423" w:rsidRPr="00432914" w:rsidRDefault="00E36423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36423" w:rsidRPr="00432914" w:rsidRDefault="00E36423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423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423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Рафиков Артемий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423" w:rsidRPr="00432914" w:rsidRDefault="002D13E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29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423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</w:tr>
      <w:tr w:rsidR="00E36423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6423" w:rsidRPr="00432914" w:rsidRDefault="00E36423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6423" w:rsidRPr="00432914" w:rsidRDefault="00E36423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6423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МАУ </w:t>
            </w:r>
            <w:proofErr w:type="gramStart"/>
            <w:r w:rsidRPr="00432914">
              <w:rPr>
                <w:color w:val="000000"/>
                <w:lang w:eastAsia="ru-RU"/>
              </w:rPr>
              <w:t>ДО</w:t>
            </w:r>
            <w:proofErr w:type="gramEnd"/>
            <w:r w:rsidRPr="00432914">
              <w:rPr>
                <w:color w:val="000000"/>
                <w:lang w:eastAsia="ru-RU"/>
              </w:rPr>
              <w:t xml:space="preserve"> «Детский эколого-биологический центр №4»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6423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Шпарская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Ева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6423" w:rsidRPr="00432914" w:rsidRDefault="007D6D4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6423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Шпарская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Мария Сергеевна, </w:t>
            </w:r>
            <w:proofErr w:type="spellStart"/>
            <w:r w:rsidRPr="00432914">
              <w:rPr>
                <w:color w:val="000000"/>
                <w:lang w:eastAsia="ru-RU"/>
              </w:rPr>
              <w:t>Батырова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Гульфира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Флюровна</w:t>
            </w:r>
            <w:proofErr w:type="spellEnd"/>
          </w:p>
        </w:tc>
      </w:tr>
      <w:tr w:rsidR="00E36423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36423" w:rsidRPr="00432914" w:rsidRDefault="00E36423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423" w:rsidRPr="00432914" w:rsidRDefault="00E36423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423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423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Леонтьев Эмиль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423" w:rsidRPr="00432914" w:rsidRDefault="0024158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423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Леонтьева Луиза </w:t>
            </w:r>
            <w:proofErr w:type="spellStart"/>
            <w:r w:rsidRPr="00432914">
              <w:rPr>
                <w:color w:val="000000"/>
                <w:lang w:eastAsia="ru-RU"/>
              </w:rPr>
              <w:t>Раифовна</w:t>
            </w:r>
            <w:proofErr w:type="spellEnd"/>
          </w:p>
        </w:tc>
      </w:tr>
      <w:tr w:rsidR="00922A82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22A82" w:rsidRPr="00432914" w:rsidRDefault="00922A8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Елабужский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МБОУ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«</w:t>
            </w:r>
            <w:proofErr w:type="spellStart"/>
            <w:r w:rsidRPr="00432914">
              <w:rPr>
                <w:color w:val="000000"/>
                <w:lang w:eastAsia="ru-RU"/>
              </w:rPr>
              <w:t>Лекаревская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средняя общеобразовательная школа 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E364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Данилова Галия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13672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9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Кашеварова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Елена Андреевна</w:t>
            </w:r>
          </w:p>
        </w:tc>
      </w:tr>
      <w:tr w:rsidR="001E6E00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E6E00" w:rsidRPr="00432914" w:rsidRDefault="001E6E00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1E6E00" w:rsidRDefault="001E6E00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Зеленодольский</w:t>
            </w:r>
            <w:proofErr w:type="spellEnd"/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FE68F8">
              <w:rPr>
                <w:color w:val="000000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453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1E6E00" w:rsidRDefault="001E6E00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МБОУ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«</w:t>
            </w:r>
            <w:proofErr w:type="spellStart"/>
            <w:r w:rsidRPr="00432914">
              <w:rPr>
                <w:color w:val="000000"/>
                <w:lang w:eastAsia="ru-RU"/>
              </w:rPr>
              <w:t>Большеякинская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основная общеобразовательная школа»</w:t>
            </w:r>
          </w:p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  <w:p w:rsidR="00FE68F8" w:rsidRPr="00432914" w:rsidRDefault="00FE68F8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FE68F8">
              <w:rPr>
                <w:color w:val="000000"/>
                <w:lang w:eastAsia="ru-RU"/>
              </w:rPr>
              <w:t>МБОУ</w:t>
            </w:r>
            <w:proofErr w:type="spellEnd"/>
            <w:r w:rsidRPr="00FE68F8">
              <w:rPr>
                <w:color w:val="000000"/>
                <w:lang w:eastAsia="ru-RU"/>
              </w:rPr>
              <w:t xml:space="preserve"> «</w:t>
            </w:r>
            <w:proofErr w:type="spellStart"/>
            <w:r w:rsidRPr="00FE68F8">
              <w:rPr>
                <w:color w:val="000000"/>
                <w:lang w:eastAsia="ru-RU"/>
              </w:rPr>
              <w:t>Большеякинская</w:t>
            </w:r>
            <w:proofErr w:type="spellEnd"/>
            <w:r w:rsidRPr="00FE68F8">
              <w:rPr>
                <w:color w:val="000000"/>
                <w:lang w:eastAsia="ru-RU"/>
              </w:rPr>
              <w:t xml:space="preserve"> основная общеобразовательная школа»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lastRenderedPageBreak/>
              <w:t>Миндубаева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Алина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7D6D4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</w:t>
            </w:r>
          </w:p>
        </w:tc>
        <w:tc>
          <w:tcPr>
            <w:tcW w:w="29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bCs/>
                <w:color w:val="000000"/>
              </w:rPr>
              <w:t>Гайнутдинова</w:t>
            </w:r>
            <w:proofErr w:type="spellEnd"/>
            <w:r w:rsidRPr="00432914">
              <w:rPr>
                <w:bCs/>
                <w:color w:val="000000"/>
              </w:rPr>
              <w:t xml:space="preserve"> </w:t>
            </w:r>
            <w:proofErr w:type="spellStart"/>
            <w:r w:rsidRPr="00432914">
              <w:rPr>
                <w:bCs/>
                <w:color w:val="000000"/>
              </w:rPr>
              <w:t>Диля</w:t>
            </w:r>
            <w:proofErr w:type="spellEnd"/>
            <w:r w:rsidRPr="00432914">
              <w:rPr>
                <w:bCs/>
                <w:color w:val="000000"/>
              </w:rPr>
              <w:t xml:space="preserve"> </w:t>
            </w:r>
            <w:proofErr w:type="spellStart"/>
            <w:r w:rsidRPr="00432914">
              <w:rPr>
                <w:bCs/>
                <w:color w:val="000000"/>
              </w:rPr>
              <w:t>Харисовна</w:t>
            </w:r>
            <w:proofErr w:type="spellEnd"/>
          </w:p>
        </w:tc>
      </w:tr>
      <w:tr w:rsidR="001E6E00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E6E00" w:rsidRPr="00432914" w:rsidRDefault="001E6E00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bCs/>
                <w:color w:val="000000"/>
              </w:rPr>
              <w:t>Губайдуллина Адиля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8454CE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9</w:t>
            </w:r>
          </w:p>
        </w:tc>
        <w:tc>
          <w:tcPr>
            <w:tcW w:w="29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</w:p>
        </w:tc>
      </w:tr>
      <w:tr w:rsidR="001E6E00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E6E00" w:rsidRPr="00432914" w:rsidRDefault="001E6E00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  <w:r w:rsidRPr="00432914">
              <w:rPr>
                <w:bCs/>
                <w:color w:val="000000"/>
              </w:rPr>
              <w:t xml:space="preserve">Сафиуллин </w:t>
            </w:r>
            <w:proofErr w:type="spellStart"/>
            <w:r w:rsidRPr="00432914">
              <w:rPr>
                <w:bCs/>
                <w:color w:val="000000"/>
              </w:rPr>
              <w:t>Ильмар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8454CE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29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</w:p>
        </w:tc>
      </w:tr>
      <w:tr w:rsidR="001E6E00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E6E00" w:rsidRPr="00432914" w:rsidRDefault="001E6E00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  <w:proofErr w:type="spellStart"/>
            <w:r w:rsidRPr="00432914">
              <w:rPr>
                <w:bCs/>
                <w:color w:val="000000"/>
              </w:rPr>
              <w:t>Галламов</w:t>
            </w:r>
            <w:proofErr w:type="spellEnd"/>
            <w:r w:rsidRPr="00432914">
              <w:rPr>
                <w:bCs/>
                <w:color w:val="000000"/>
              </w:rPr>
              <w:t xml:space="preserve"> </w:t>
            </w:r>
            <w:proofErr w:type="spellStart"/>
            <w:r w:rsidRPr="00432914">
              <w:rPr>
                <w:bCs/>
                <w:color w:val="000000"/>
              </w:rPr>
              <w:t>Аяз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2D13E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29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</w:p>
        </w:tc>
      </w:tr>
      <w:tr w:rsidR="001E6E00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E6E00" w:rsidRPr="00432914" w:rsidRDefault="001E6E00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  <w:proofErr w:type="spellStart"/>
            <w:r w:rsidRPr="00F06FE2">
              <w:rPr>
                <w:bCs/>
                <w:color w:val="000000"/>
              </w:rPr>
              <w:t>Зарипов</w:t>
            </w:r>
            <w:proofErr w:type="spellEnd"/>
            <w:r w:rsidRPr="00F06FE2">
              <w:rPr>
                <w:bCs/>
                <w:color w:val="000000"/>
              </w:rPr>
              <w:t xml:space="preserve"> </w:t>
            </w:r>
            <w:proofErr w:type="spellStart"/>
            <w:r w:rsidRPr="00F06FE2">
              <w:rPr>
                <w:bCs/>
                <w:color w:val="000000"/>
              </w:rPr>
              <w:t>Нурислам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F06FE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29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</w:p>
        </w:tc>
      </w:tr>
      <w:tr w:rsidR="001E6E00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E6E00" w:rsidRPr="00432914" w:rsidRDefault="001E6E00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  <w:proofErr w:type="spellStart"/>
            <w:r w:rsidRPr="00432914">
              <w:rPr>
                <w:bCs/>
                <w:color w:val="000000"/>
              </w:rPr>
              <w:t>Шагидуллин</w:t>
            </w:r>
            <w:proofErr w:type="spellEnd"/>
            <w:r w:rsidRPr="00432914">
              <w:rPr>
                <w:bCs/>
                <w:color w:val="000000"/>
              </w:rPr>
              <w:t xml:space="preserve"> Тимур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721F2E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29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</w:p>
        </w:tc>
      </w:tr>
      <w:tr w:rsidR="001E6E00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E6E00" w:rsidRPr="00432914" w:rsidRDefault="001E6E00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  <w:r w:rsidRPr="00432914">
              <w:rPr>
                <w:bCs/>
                <w:color w:val="000000"/>
              </w:rPr>
              <w:t xml:space="preserve">Мустафин </w:t>
            </w:r>
            <w:proofErr w:type="spellStart"/>
            <w:r w:rsidRPr="00432914">
              <w:rPr>
                <w:bCs/>
                <w:color w:val="000000"/>
              </w:rPr>
              <w:t>Ильназ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721F2E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29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</w:p>
        </w:tc>
      </w:tr>
      <w:tr w:rsidR="001E6E00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E6E00" w:rsidRPr="00432914" w:rsidRDefault="001E6E00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  <w:proofErr w:type="spellStart"/>
            <w:r w:rsidRPr="00432914">
              <w:rPr>
                <w:bCs/>
                <w:color w:val="000000"/>
              </w:rPr>
              <w:t>Яруллина</w:t>
            </w:r>
            <w:proofErr w:type="spellEnd"/>
            <w:r w:rsidRPr="00432914">
              <w:rPr>
                <w:bCs/>
                <w:color w:val="000000"/>
              </w:rPr>
              <w:t xml:space="preserve"> Зарина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721F2E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9</w:t>
            </w:r>
          </w:p>
        </w:tc>
        <w:tc>
          <w:tcPr>
            <w:tcW w:w="29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</w:p>
        </w:tc>
      </w:tr>
      <w:tr w:rsidR="001E6E00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E6E00" w:rsidRPr="00432914" w:rsidRDefault="001E6E00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  <w:proofErr w:type="spellStart"/>
            <w:r w:rsidRPr="00432914">
              <w:rPr>
                <w:bCs/>
                <w:color w:val="000000"/>
              </w:rPr>
              <w:t>Фатрахманова</w:t>
            </w:r>
            <w:proofErr w:type="spellEnd"/>
            <w:r w:rsidRPr="00432914">
              <w:rPr>
                <w:bCs/>
                <w:color w:val="000000"/>
              </w:rPr>
              <w:t xml:space="preserve"> Зарина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24158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29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</w:p>
        </w:tc>
      </w:tr>
      <w:tr w:rsidR="001E6E00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E6E00" w:rsidRPr="00432914" w:rsidRDefault="001E6E00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  <w:proofErr w:type="spellStart"/>
            <w:r w:rsidRPr="00432914">
              <w:rPr>
                <w:bCs/>
                <w:color w:val="000000"/>
              </w:rPr>
              <w:t>Фатрахманов</w:t>
            </w:r>
            <w:proofErr w:type="spellEnd"/>
            <w:r w:rsidRPr="00432914">
              <w:rPr>
                <w:bCs/>
                <w:color w:val="000000"/>
              </w:rPr>
              <w:t xml:space="preserve"> </w:t>
            </w:r>
            <w:proofErr w:type="spellStart"/>
            <w:r w:rsidRPr="00432914">
              <w:rPr>
                <w:bCs/>
                <w:color w:val="000000"/>
              </w:rPr>
              <w:t>Фанис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24158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</w:p>
        </w:tc>
        <w:tc>
          <w:tcPr>
            <w:tcW w:w="29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</w:p>
        </w:tc>
      </w:tr>
      <w:tr w:rsidR="001E6E00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E6E00" w:rsidRPr="00432914" w:rsidRDefault="001E6E00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3741D2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  <w:proofErr w:type="spellStart"/>
            <w:r w:rsidRPr="00432914">
              <w:rPr>
                <w:color w:val="000000"/>
              </w:rPr>
              <w:t>Мухаметвалеев</w:t>
            </w:r>
            <w:proofErr w:type="spellEnd"/>
            <w:r w:rsidRPr="00432914">
              <w:rPr>
                <w:color w:val="000000"/>
              </w:rPr>
              <w:t xml:space="preserve"> Ильнар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2A7DE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29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6E00" w:rsidRPr="00432914" w:rsidRDefault="001E6E00" w:rsidP="000A0FC3">
            <w:pPr>
              <w:suppressAutoHyphens w:val="0"/>
              <w:jc w:val="center"/>
              <w:rPr>
                <w:bCs/>
                <w:color w:val="000000"/>
              </w:rPr>
            </w:pPr>
          </w:p>
        </w:tc>
      </w:tr>
      <w:tr w:rsidR="00922A82" w:rsidRPr="00432914" w:rsidTr="001850F7">
        <w:trPr>
          <w:trHeight w:val="945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2A82" w:rsidRPr="00432914" w:rsidRDefault="00922A8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Казань, </w:t>
            </w:r>
            <w:proofErr w:type="gramStart"/>
            <w:r w:rsidRPr="00432914">
              <w:rPr>
                <w:color w:val="000000"/>
                <w:lang w:eastAsia="ru-RU"/>
              </w:rPr>
              <w:t>Ново-Савиновский</w:t>
            </w:r>
            <w:proofErr w:type="gramEnd"/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4A618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bCs/>
                <w:color w:val="000000"/>
              </w:rPr>
              <w:t>МБУДО «Центр детского творчества»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4A618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bCs/>
                <w:color w:val="000000"/>
              </w:rPr>
              <w:t>Рачкова</w:t>
            </w:r>
            <w:proofErr w:type="spellEnd"/>
            <w:r w:rsidRPr="00432914">
              <w:rPr>
                <w:bCs/>
                <w:color w:val="000000"/>
              </w:rPr>
              <w:t xml:space="preserve"> Елизавета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7D6D4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4A618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bCs/>
                <w:color w:val="000000"/>
              </w:rPr>
              <w:t>Хасаншина</w:t>
            </w:r>
            <w:proofErr w:type="spellEnd"/>
            <w:r w:rsidRPr="00432914">
              <w:rPr>
                <w:bCs/>
                <w:color w:val="000000"/>
              </w:rPr>
              <w:t xml:space="preserve"> Ольга Владимировна</w:t>
            </w:r>
          </w:p>
        </w:tc>
      </w:tr>
      <w:tr w:rsidR="00922A82" w:rsidRPr="00432914" w:rsidTr="001850F7">
        <w:trPr>
          <w:trHeight w:val="945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2A82" w:rsidRPr="00432914" w:rsidRDefault="00922A8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F02AC6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МБОУ «Гимназия №155 с татарским языком обучения»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F02AC6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bCs/>
                <w:color w:val="000000"/>
              </w:rPr>
              <w:t>Ханнанова</w:t>
            </w:r>
            <w:proofErr w:type="spellEnd"/>
            <w:r w:rsidRPr="00432914">
              <w:rPr>
                <w:bCs/>
                <w:color w:val="000000"/>
              </w:rPr>
              <w:t xml:space="preserve"> Чулпан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8454CE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F02AC6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Ханнанова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Гульназ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Минзакировна</w:t>
            </w:r>
            <w:proofErr w:type="spellEnd"/>
          </w:p>
        </w:tc>
      </w:tr>
      <w:tr w:rsidR="003A37D5" w:rsidRPr="00432914" w:rsidTr="001850F7">
        <w:trPr>
          <w:trHeight w:val="945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A37D5" w:rsidRPr="00432914" w:rsidRDefault="003A37D5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7D5" w:rsidRPr="00432914" w:rsidRDefault="003A37D5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Казань, </w:t>
            </w:r>
            <w:proofErr w:type="gramStart"/>
            <w:r w:rsidRPr="00432914">
              <w:rPr>
                <w:color w:val="000000"/>
                <w:lang w:eastAsia="ru-RU"/>
              </w:rPr>
              <w:t>Приволжский</w:t>
            </w:r>
            <w:proofErr w:type="gramEnd"/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7D5" w:rsidRPr="00432914" w:rsidRDefault="003A37D5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МБОУ «Лицей №35 - образовательный центр «Галактика»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7D5" w:rsidRPr="00432914" w:rsidRDefault="003A37D5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bCs/>
                <w:color w:val="000000"/>
              </w:rPr>
              <w:t>Малых Мария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7D5" w:rsidRPr="00432914" w:rsidRDefault="007D6D4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37D5" w:rsidRPr="00432914" w:rsidRDefault="003A37D5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Гилязова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Гузель </w:t>
            </w:r>
            <w:proofErr w:type="spellStart"/>
            <w:r w:rsidRPr="00432914">
              <w:rPr>
                <w:color w:val="000000"/>
                <w:lang w:eastAsia="ru-RU"/>
              </w:rPr>
              <w:t>Галимзяновна</w:t>
            </w:r>
            <w:proofErr w:type="spellEnd"/>
          </w:p>
        </w:tc>
      </w:tr>
      <w:tr w:rsidR="003A37D5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A37D5" w:rsidRPr="00432914" w:rsidRDefault="003A37D5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D5" w:rsidRPr="00432914" w:rsidRDefault="003A37D5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D5" w:rsidRPr="00432914" w:rsidRDefault="003A37D5" w:rsidP="003A37D5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МБОУ «Гимназия №18 с татарским языком обучения - «</w:t>
            </w:r>
            <w:proofErr w:type="spellStart"/>
            <w:r w:rsidRPr="00432914">
              <w:rPr>
                <w:color w:val="000000"/>
                <w:lang w:eastAsia="ru-RU"/>
              </w:rPr>
              <w:t>Галэм</w:t>
            </w:r>
            <w:proofErr w:type="spellEnd"/>
            <w:r w:rsidRPr="00432914">
              <w:rPr>
                <w:color w:val="000000"/>
                <w:lang w:eastAsia="ru-RU"/>
              </w:rPr>
              <w:t>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D5" w:rsidRPr="00432914" w:rsidRDefault="003A37D5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Хайрутдинов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Гилемхан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D5" w:rsidRPr="00432914" w:rsidRDefault="00194DD4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37D5" w:rsidRPr="00432914" w:rsidRDefault="003A37D5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Сафиуллина </w:t>
            </w:r>
            <w:proofErr w:type="spellStart"/>
            <w:r w:rsidRPr="00432914">
              <w:rPr>
                <w:color w:val="000000"/>
                <w:lang w:eastAsia="ru-RU"/>
              </w:rPr>
              <w:t>Зиля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Вазитовна</w:t>
            </w:r>
            <w:proofErr w:type="spellEnd"/>
            <w:r w:rsidRPr="00432914">
              <w:rPr>
                <w:color w:val="000000"/>
                <w:lang w:eastAsia="ru-RU"/>
              </w:rPr>
              <w:t>;</w:t>
            </w:r>
          </w:p>
        </w:tc>
      </w:tr>
      <w:tr w:rsidR="00FE68F8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E68F8" w:rsidRPr="00432914" w:rsidRDefault="00FE68F8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Default="00FE68F8" w:rsidP="000A0FC3">
            <w:pPr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Казань, </w:t>
            </w:r>
            <w:proofErr w:type="gramStart"/>
            <w:r w:rsidRPr="00432914">
              <w:rPr>
                <w:color w:val="000000"/>
                <w:lang w:eastAsia="ru-RU"/>
              </w:rPr>
              <w:t>Советский</w:t>
            </w:r>
            <w:proofErr w:type="gramEnd"/>
          </w:p>
          <w:p w:rsidR="00FE68F8" w:rsidRDefault="00FE68F8" w:rsidP="000A0FC3">
            <w:pPr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jc w:val="center"/>
              <w:rPr>
                <w:color w:val="000000"/>
                <w:lang w:eastAsia="ru-RU"/>
              </w:rPr>
            </w:pPr>
          </w:p>
          <w:p w:rsidR="00FE68F8" w:rsidRDefault="00FE68F8" w:rsidP="000A0FC3">
            <w:pPr>
              <w:jc w:val="center"/>
              <w:rPr>
                <w:color w:val="000000"/>
                <w:lang w:eastAsia="ru-RU"/>
              </w:rPr>
            </w:pPr>
          </w:p>
          <w:p w:rsidR="00FE68F8" w:rsidRPr="00432914" w:rsidRDefault="00FE68F8" w:rsidP="000A0FC3">
            <w:pPr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Казань, </w:t>
            </w:r>
            <w:proofErr w:type="gramStart"/>
            <w:r w:rsidRPr="00432914">
              <w:rPr>
                <w:color w:val="000000"/>
                <w:lang w:eastAsia="ru-RU"/>
              </w:rPr>
              <w:t>Советский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bCs/>
                <w:color w:val="000000"/>
              </w:rPr>
            </w:pPr>
            <w:r w:rsidRPr="00432914">
              <w:rPr>
                <w:bCs/>
                <w:color w:val="000000"/>
              </w:rPr>
              <w:lastRenderedPageBreak/>
              <w:t>МАОУ «Многопрофильный лицей №11»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bCs/>
                <w:color w:val="000000"/>
              </w:rPr>
            </w:pPr>
            <w:r w:rsidRPr="00432914">
              <w:rPr>
                <w:bCs/>
                <w:color w:val="000000"/>
              </w:rPr>
              <w:t>Аникин Дмитрий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BE5993">
            <w:pPr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Захарова Екатерина Петровна</w:t>
            </w:r>
          </w:p>
        </w:tc>
      </w:tr>
      <w:tr w:rsidR="00FE68F8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E68F8" w:rsidRPr="00432914" w:rsidRDefault="00FE68F8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bCs/>
                <w:color w:val="000000"/>
              </w:rPr>
              <w:t>МБОУ «Эколого-технологический лицей №79»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bCs/>
                <w:color w:val="000000"/>
              </w:rPr>
              <w:t>Кашеваров Ян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AE2209">
            <w:pPr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Галеева Элина </w:t>
            </w:r>
            <w:proofErr w:type="spellStart"/>
            <w:r w:rsidRPr="00432914">
              <w:rPr>
                <w:color w:val="000000"/>
                <w:lang w:eastAsia="ru-RU"/>
              </w:rPr>
              <w:t>Тагировна</w:t>
            </w:r>
            <w:proofErr w:type="spellEnd"/>
            <w:r w:rsidRPr="00432914">
              <w:rPr>
                <w:color w:val="000000"/>
                <w:lang w:eastAsia="ru-RU"/>
              </w:rPr>
              <w:t>.</w:t>
            </w:r>
          </w:p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</w:tr>
      <w:tr w:rsidR="00FE68F8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E68F8" w:rsidRPr="00432914" w:rsidRDefault="00FE68F8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bCs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bCs/>
                <w:color w:val="000000"/>
              </w:rPr>
            </w:pPr>
            <w:r w:rsidRPr="00432914">
              <w:rPr>
                <w:bCs/>
                <w:color w:val="000000"/>
              </w:rPr>
              <w:t>Рогожников Илья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D97C63">
            <w:pPr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Куликова Гелия Дамировна</w:t>
            </w:r>
          </w:p>
        </w:tc>
      </w:tr>
      <w:tr w:rsidR="00FE68F8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E68F8" w:rsidRPr="00432914" w:rsidRDefault="00FE68F8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МБУ ДО «ГДЭБЦ»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bCs/>
                <w:color w:val="000000"/>
              </w:rPr>
              <w:t>Сабирова</w:t>
            </w:r>
            <w:proofErr w:type="spellEnd"/>
            <w:r w:rsidRPr="00432914">
              <w:rPr>
                <w:bCs/>
                <w:color w:val="000000"/>
              </w:rPr>
              <w:t xml:space="preserve"> Алиса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Нигматуллина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Юлия </w:t>
            </w:r>
            <w:proofErr w:type="spellStart"/>
            <w:r w:rsidRPr="00432914">
              <w:rPr>
                <w:color w:val="000000"/>
                <w:lang w:eastAsia="ru-RU"/>
              </w:rPr>
              <w:t>Ирековна</w:t>
            </w:r>
            <w:proofErr w:type="spellEnd"/>
            <w:r>
              <w:rPr>
                <w:color w:val="000000"/>
                <w:lang w:eastAsia="ru-RU"/>
              </w:rPr>
              <w:t xml:space="preserve">, </w:t>
            </w:r>
            <w:proofErr w:type="spellStart"/>
            <w:r w:rsidRPr="009A64E1">
              <w:rPr>
                <w:bCs/>
              </w:rPr>
              <w:t>Шарипова</w:t>
            </w:r>
            <w:proofErr w:type="spellEnd"/>
            <w:r w:rsidRPr="009A64E1">
              <w:rPr>
                <w:bCs/>
              </w:rPr>
              <w:t xml:space="preserve"> Римма Анатольевна</w:t>
            </w:r>
          </w:p>
        </w:tc>
      </w:tr>
      <w:tr w:rsidR="00FE68F8" w:rsidRPr="00432914" w:rsidTr="001850F7">
        <w:trPr>
          <w:trHeight w:val="315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E68F8" w:rsidRPr="00432914" w:rsidRDefault="00FE68F8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8F8" w:rsidRPr="00432914" w:rsidRDefault="00FE68F8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8F8" w:rsidRPr="00432914" w:rsidRDefault="00FE68F8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Демкин Иван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29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Деревянко Ольга Игоревна</w:t>
            </w:r>
          </w:p>
        </w:tc>
      </w:tr>
      <w:tr w:rsidR="00FE68F8" w:rsidRPr="00432914" w:rsidTr="001850F7">
        <w:trPr>
          <w:trHeight w:val="315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E68F8" w:rsidRPr="00432914" w:rsidRDefault="00FE68F8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bCs/>
                <w:color w:val="000000"/>
              </w:rPr>
              <w:t>Косушкин</w:t>
            </w:r>
            <w:proofErr w:type="spellEnd"/>
            <w:r w:rsidRPr="00432914">
              <w:rPr>
                <w:bCs/>
                <w:color w:val="000000"/>
              </w:rPr>
              <w:t xml:space="preserve"> Яков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29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</w:tr>
      <w:tr w:rsidR="00FE68F8" w:rsidRPr="00432914" w:rsidTr="001850F7">
        <w:trPr>
          <w:trHeight w:val="315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E68F8" w:rsidRPr="00432914" w:rsidRDefault="00FE68F8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bCs/>
                <w:color w:val="000000"/>
              </w:rPr>
              <w:t>Трущелева</w:t>
            </w:r>
            <w:proofErr w:type="spellEnd"/>
            <w:r w:rsidRPr="00432914">
              <w:rPr>
                <w:bCs/>
                <w:color w:val="000000"/>
              </w:rPr>
              <w:t xml:space="preserve"> </w:t>
            </w:r>
            <w:proofErr w:type="spellStart"/>
            <w:r w:rsidRPr="00432914">
              <w:rPr>
                <w:bCs/>
                <w:color w:val="000000"/>
              </w:rPr>
              <w:t>Даниэла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29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</w:tr>
      <w:tr w:rsidR="00FE68F8" w:rsidRPr="00432914" w:rsidTr="001850F7">
        <w:trPr>
          <w:trHeight w:val="315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E68F8" w:rsidRPr="00432914" w:rsidRDefault="00FE68F8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bCs/>
                <w:color w:val="000000"/>
              </w:rPr>
            </w:pPr>
            <w:proofErr w:type="spellStart"/>
            <w:r w:rsidRPr="009A64E1">
              <w:rPr>
                <w:bCs/>
              </w:rPr>
              <w:t>Каюмов</w:t>
            </w:r>
            <w:proofErr w:type="spellEnd"/>
            <w:r w:rsidRPr="009A64E1">
              <w:rPr>
                <w:bCs/>
              </w:rPr>
              <w:t xml:space="preserve"> Булат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29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</w:tr>
      <w:tr w:rsidR="00FE68F8" w:rsidRPr="00432914" w:rsidTr="00D52A57">
        <w:trPr>
          <w:trHeight w:val="45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E68F8" w:rsidRPr="00432914" w:rsidRDefault="00FE68F8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8F8" w:rsidRPr="00432914" w:rsidRDefault="00FE68F8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МБОУ «Многопрофильный лицей №187»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8F8" w:rsidRPr="00432914" w:rsidRDefault="00FE68F8" w:rsidP="007D6118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Губайдуллин Тимур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bCs/>
                <w:color w:val="000000"/>
              </w:rPr>
              <w:t>Николаева Татьяна Анатольевна</w:t>
            </w:r>
          </w:p>
        </w:tc>
      </w:tr>
      <w:tr w:rsidR="00FE68F8" w:rsidRPr="00432914" w:rsidTr="001850F7">
        <w:trPr>
          <w:trHeight w:val="45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E68F8" w:rsidRPr="00432914" w:rsidRDefault="00FE68F8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136723" w:rsidRDefault="00FE68F8" w:rsidP="0013672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136723">
              <w:rPr>
                <w:color w:val="000000"/>
                <w:lang w:eastAsia="ru-RU"/>
              </w:rPr>
              <w:t>МБОУ</w:t>
            </w:r>
          </w:p>
          <w:p w:rsidR="00FE68F8" w:rsidRPr="00432914" w:rsidRDefault="00FE68F8" w:rsidP="0013672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136723">
              <w:rPr>
                <w:color w:val="000000"/>
                <w:lang w:eastAsia="ru-RU"/>
              </w:rPr>
              <w:t>«Многопрофильная школа №181»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7D6118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136723">
              <w:rPr>
                <w:color w:val="000000"/>
                <w:lang w:eastAsia="ru-RU"/>
              </w:rPr>
              <w:t>Абдуллина Сабина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9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8F8" w:rsidRPr="00F766CB" w:rsidRDefault="00FE68F8" w:rsidP="00136723">
            <w:pPr>
              <w:pStyle w:val="TableParagraph"/>
              <w:spacing w:before="6"/>
              <w:ind w:left="118" w:right="18"/>
              <w:jc w:val="center"/>
              <w:rPr>
                <w:sz w:val="24"/>
              </w:rPr>
            </w:pPr>
            <w:r w:rsidRPr="00F766CB">
              <w:rPr>
                <w:sz w:val="24"/>
              </w:rPr>
              <w:t>Анисимова</w:t>
            </w:r>
            <w:r w:rsidRPr="00F766CB">
              <w:rPr>
                <w:spacing w:val="-15"/>
                <w:sz w:val="24"/>
              </w:rPr>
              <w:t xml:space="preserve"> </w:t>
            </w:r>
            <w:r w:rsidRPr="00F766CB">
              <w:rPr>
                <w:sz w:val="24"/>
              </w:rPr>
              <w:t xml:space="preserve">Ирина </w:t>
            </w:r>
            <w:r w:rsidRPr="00F766CB">
              <w:rPr>
                <w:spacing w:val="-2"/>
                <w:sz w:val="24"/>
              </w:rPr>
              <w:t>Николаевна,</w:t>
            </w:r>
          </w:p>
          <w:p w:rsidR="00FE68F8" w:rsidRPr="00432914" w:rsidRDefault="00FE68F8" w:rsidP="00136723">
            <w:pPr>
              <w:suppressAutoHyphens w:val="0"/>
              <w:ind w:left="118" w:right="18"/>
              <w:jc w:val="center"/>
              <w:rPr>
                <w:bCs/>
                <w:color w:val="000000"/>
              </w:rPr>
            </w:pPr>
            <w:proofErr w:type="spellStart"/>
            <w:r w:rsidRPr="00F766CB">
              <w:t>Хамзина</w:t>
            </w:r>
            <w:proofErr w:type="spellEnd"/>
            <w:r w:rsidRPr="00F766CB">
              <w:rPr>
                <w:spacing w:val="-15"/>
              </w:rPr>
              <w:t xml:space="preserve"> </w:t>
            </w:r>
            <w:r w:rsidRPr="00F766CB">
              <w:t xml:space="preserve">Светлана </w:t>
            </w:r>
            <w:r w:rsidRPr="00F766CB">
              <w:rPr>
                <w:spacing w:val="-2"/>
              </w:rPr>
              <w:t>Руслановна</w:t>
            </w:r>
          </w:p>
        </w:tc>
      </w:tr>
      <w:tr w:rsidR="00126E03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26E03" w:rsidRPr="00432914" w:rsidRDefault="00126E03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6E03" w:rsidRPr="00432914" w:rsidRDefault="00126E0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Камско-</w:t>
            </w:r>
            <w:proofErr w:type="spellStart"/>
            <w:r w:rsidRPr="00432914">
              <w:rPr>
                <w:color w:val="000000"/>
                <w:lang w:eastAsia="ru-RU"/>
              </w:rPr>
              <w:t>Устьинский</w:t>
            </w:r>
            <w:proofErr w:type="spellEnd"/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6E03" w:rsidRPr="00432914" w:rsidRDefault="00126E0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МБОУ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«</w:t>
            </w:r>
            <w:proofErr w:type="spellStart"/>
            <w:r w:rsidRPr="00432914">
              <w:rPr>
                <w:color w:val="000000"/>
                <w:lang w:eastAsia="ru-RU"/>
              </w:rPr>
              <w:t>Рудницкая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средняя общеобразовательная школа»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6E03" w:rsidRPr="00432914" w:rsidRDefault="00126E0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Миннигалеев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Рамиль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6E03" w:rsidRPr="00432914" w:rsidRDefault="008454CE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</w:t>
            </w:r>
          </w:p>
        </w:tc>
        <w:tc>
          <w:tcPr>
            <w:tcW w:w="29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6E03" w:rsidRPr="00432914" w:rsidRDefault="00126E0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Гарифуллина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Муслимя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Фагимовна</w:t>
            </w:r>
            <w:proofErr w:type="spellEnd"/>
          </w:p>
        </w:tc>
      </w:tr>
      <w:tr w:rsidR="00126E03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26E03" w:rsidRPr="00432914" w:rsidRDefault="00126E03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6E03" w:rsidRPr="00432914" w:rsidRDefault="00126E03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6E03" w:rsidRPr="00432914" w:rsidRDefault="00126E03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6E03" w:rsidRPr="00432914" w:rsidRDefault="00126E0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Яшметов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Савелий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6E03" w:rsidRPr="00432914" w:rsidRDefault="002D13E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</w:t>
            </w:r>
          </w:p>
        </w:tc>
        <w:tc>
          <w:tcPr>
            <w:tcW w:w="29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6E03" w:rsidRPr="00432914" w:rsidRDefault="00126E03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</w:tr>
      <w:tr w:rsidR="00126E03" w:rsidRPr="00432914" w:rsidTr="00FE68F8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26E03" w:rsidRPr="00432914" w:rsidRDefault="00126E03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6E03" w:rsidRPr="00432914" w:rsidRDefault="00126E03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6E03" w:rsidRPr="00432914" w:rsidRDefault="00126E03" w:rsidP="00D85D3B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МБОУ «Камско-Устьинская татарская средняя общеобразовательная школа имени </w:t>
            </w:r>
            <w:proofErr w:type="spellStart"/>
            <w:r w:rsidRPr="00432914">
              <w:rPr>
                <w:color w:val="000000"/>
                <w:lang w:eastAsia="ru-RU"/>
              </w:rPr>
              <w:t>Файзрахмана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Салаховича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Юнусова»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6E03" w:rsidRPr="00432914" w:rsidRDefault="00126E0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Шакиров </w:t>
            </w:r>
            <w:proofErr w:type="spellStart"/>
            <w:r w:rsidRPr="00432914">
              <w:rPr>
                <w:color w:val="000000"/>
                <w:lang w:eastAsia="ru-RU"/>
              </w:rPr>
              <w:t>Камиль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6E03" w:rsidRPr="00432914" w:rsidRDefault="0024158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6E03" w:rsidRPr="00432914" w:rsidRDefault="00126E03" w:rsidP="00D85D3B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Загреева </w:t>
            </w:r>
            <w:proofErr w:type="spellStart"/>
            <w:r w:rsidRPr="00432914">
              <w:rPr>
                <w:color w:val="000000"/>
                <w:lang w:eastAsia="ru-RU"/>
              </w:rPr>
              <w:t>Нурия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Рашитовна</w:t>
            </w:r>
            <w:proofErr w:type="spellEnd"/>
          </w:p>
        </w:tc>
      </w:tr>
      <w:tr w:rsidR="005B12BE" w:rsidRPr="00432914" w:rsidTr="00FE68F8">
        <w:trPr>
          <w:trHeight w:val="63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B12BE" w:rsidRPr="00432914" w:rsidRDefault="005B12BE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2BE" w:rsidRPr="00432914" w:rsidRDefault="005B12BE" w:rsidP="005B12BE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Кукморский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2BE" w:rsidRPr="00432914" w:rsidRDefault="003744AB" w:rsidP="00D85D3B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bCs/>
                <w:color w:val="000000"/>
              </w:rPr>
              <w:t>МБОУ</w:t>
            </w:r>
            <w:proofErr w:type="spellEnd"/>
            <w:r w:rsidRPr="00432914">
              <w:rPr>
                <w:bCs/>
                <w:color w:val="000000"/>
              </w:rPr>
              <w:t xml:space="preserve"> «</w:t>
            </w:r>
            <w:proofErr w:type="spellStart"/>
            <w:r w:rsidRPr="00432914">
              <w:rPr>
                <w:bCs/>
                <w:color w:val="000000"/>
              </w:rPr>
              <w:t>Байлянгарская</w:t>
            </w:r>
            <w:proofErr w:type="spellEnd"/>
            <w:r w:rsidRPr="00432914">
              <w:rPr>
                <w:bCs/>
                <w:color w:val="000000"/>
              </w:rPr>
              <w:t xml:space="preserve"> средняя школа имени </w:t>
            </w:r>
            <w:proofErr w:type="spellStart"/>
            <w:r w:rsidRPr="00432914">
              <w:rPr>
                <w:bCs/>
                <w:color w:val="000000"/>
              </w:rPr>
              <w:t>Р.И.Зарипова</w:t>
            </w:r>
            <w:proofErr w:type="spellEnd"/>
            <w:r w:rsidRPr="00432914">
              <w:rPr>
                <w:bCs/>
                <w:color w:val="000000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2BE" w:rsidRPr="00432914" w:rsidRDefault="003744A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bCs/>
                <w:color w:val="000000"/>
              </w:rPr>
              <w:t>Зиннатуллин</w:t>
            </w:r>
            <w:proofErr w:type="spellEnd"/>
            <w:r w:rsidRPr="00432914">
              <w:rPr>
                <w:bCs/>
                <w:color w:val="000000"/>
              </w:rPr>
              <w:t xml:space="preserve"> </w:t>
            </w:r>
            <w:proofErr w:type="spellStart"/>
            <w:r w:rsidRPr="00432914">
              <w:rPr>
                <w:bCs/>
                <w:color w:val="000000"/>
              </w:rPr>
              <w:t>Радель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2BE" w:rsidRPr="00432914" w:rsidRDefault="00721F2E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2BE" w:rsidRPr="00432914" w:rsidRDefault="003744AB" w:rsidP="00D85D3B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bCs/>
                <w:color w:val="000000"/>
              </w:rPr>
              <w:t xml:space="preserve">Аминова Рима </w:t>
            </w:r>
            <w:proofErr w:type="spellStart"/>
            <w:r w:rsidRPr="00432914">
              <w:rPr>
                <w:bCs/>
                <w:color w:val="000000"/>
              </w:rPr>
              <w:t>Сунгатулловна</w:t>
            </w:r>
            <w:proofErr w:type="spellEnd"/>
          </w:p>
        </w:tc>
      </w:tr>
      <w:tr w:rsidR="00CE153C" w:rsidRPr="00432914" w:rsidTr="00FE68F8">
        <w:trPr>
          <w:trHeight w:val="63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E153C" w:rsidRPr="00432914" w:rsidRDefault="00CE153C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53C" w:rsidRPr="00432914" w:rsidRDefault="00CE153C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Лаишевский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53C" w:rsidRPr="00432914" w:rsidRDefault="00CE153C" w:rsidP="001119E2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МБДОУ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Лаишевский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детский сад «Радуга»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53C" w:rsidRPr="00432914" w:rsidRDefault="00CE153C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Мударисов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Ранель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53C" w:rsidRPr="00432914" w:rsidRDefault="00B5503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-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153C" w:rsidRPr="00432914" w:rsidRDefault="00CE153C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Мкртчян Елена Владимировна</w:t>
            </w:r>
          </w:p>
        </w:tc>
      </w:tr>
      <w:tr w:rsidR="00CE153C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E153C" w:rsidRPr="00432914" w:rsidRDefault="00CE153C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E153C" w:rsidRPr="00432914" w:rsidRDefault="00CE153C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153C" w:rsidRPr="00432914" w:rsidRDefault="00CE153C" w:rsidP="001119E2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МБДОУ Орловский детский сад «Ласточка»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153C" w:rsidRPr="00432914" w:rsidRDefault="00CE153C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Хахина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Варвара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153C" w:rsidRPr="00432914" w:rsidRDefault="00AE437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-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153C" w:rsidRPr="00432914" w:rsidRDefault="00CE153C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Рожкова Наталия Викторовна.</w:t>
            </w:r>
          </w:p>
        </w:tc>
      </w:tr>
      <w:tr w:rsidR="00CE153C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E153C" w:rsidRPr="00432914" w:rsidRDefault="00CE153C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153C" w:rsidRPr="00432914" w:rsidRDefault="00CE153C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153C" w:rsidRPr="00432914" w:rsidRDefault="00814792" w:rsidP="001119E2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МБОУ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Песчано-</w:t>
            </w:r>
            <w:proofErr w:type="spellStart"/>
            <w:r w:rsidRPr="00432914">
              <w:rPr>
                <w:color w:val="000000"/>
                <w:lang w:eastAsia="ru-RU"/>
              </w:rPr>
              <w:t>Ковалинская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средняя общеобразовательная школа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153C" w:rsidRPr="00432914" w:rsidRDefault="00CE153C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Парфенов Сергей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153C" w:rsidRPr="00432914" w:rsidRDefault="0024158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153C" w:rsidRPr="00432914" w:rsidRDefault="00CE153C" w:rsidP="00CE153C">
            <w:pPr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Логутова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Ольга Александровна.</w:t>
            </w:r>
          </w:p>
          <w:p w:rsidR="00CE153C" w:rsidRPr="00432914" w:rsidRDefault="00CE153C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</w:tr>
      <w:tr w:rsidR="00922A82" w:rsidRPr="00432914" w:rsidTr="001850F7">
        <w:trPr>
          <w:trHeight w:val="315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2A82" w:rsidRPr="00432914" w:rsidRDefault="00922A8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Мамадышский</w:t>
            </w:r>
            <w:proofErr w:type="spellEnd"/>
          </w:p>
        </w:tc>
        <w:tc>
          <w:tcPr>
            <w:tcW w:w="45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2D615D" w:rsidP="002D615D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ГБОУ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«</w:t>
            </w:r>
            <w:proofErr w:type="spellStart"/>
            <w:r w:rsidRPr="00432914">
              <w:rPr>
                <w:color w:val="000000"/>
                <w:lang w:eastAsia="ru-RU"/>
              </w:rPr>
              <w:t>Мамадышская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школа-интернат для детей с ограниченными возможностями здоровья»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2D615D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Ражабова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Алина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8454CE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2D615D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Максимова Елена Владимировна</w:t>
            </w:r>
          </w:p>
        </w:tc>
      </w:tr>
      <w:tr w:rsidR="00922A82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2A82" w:rsidRPr="00432914" w:rsidRDefault="00922A8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2D615D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</w:rPr>
              <w:t>Васильев Адель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2A7DE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2D615D" w:rsidP="000A0FC3">
            <w:pPr>
              <w:suppressAutoHyphens w:val="0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Бакакина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Ольга Юрьевна</w:t>
            </w:r>
          </w:p>
        </w:tc>
      </w:tr>
      <w:tr w:rsidR="001438D3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438D3" w:rsidRPr="00432914" w:rsidRDefault="001438D3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8D3" w:rsidRPr="00432914" w:rsidRDefault="001438D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Муслюмовский</w:t>
            </w:r>
            <w:proofErr w:type="spellEnd"/>
          </w:p>
        </w:tc>
        <w:tc>
          <w:tcPr>
            <w:tcW w:w="453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8D3" w:rsidRPr="00432914" w:rsidRDefault="001438D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МБОУ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«</w:t>
            </w:r>
            <w:proofErr w:type="spellStart"/>
            <w:r w:rsidRPr="00432914">
              <w:rPr>
                <w:color w:val="000000"/>
                <w:lang w:eastAsia="ru-RU"/>
              </w:rPr>
              <w:t>Большечекмакская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основная общеобразовательная школа»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8D3" w:rsidRPr="00432914" w:rsidRDefault="001438D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Нагимов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Илья</w:t>
            </w:r>
            <w:r w:rsidR="008454CE">
              <w:rPr>
                <w:color w:val="000000"/>
                <w:lang w:eastAsia="ru-RU"/>
              </w:rPr>
              <w:t>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8D3" w:rsidRPr="00432914" w:rsidRDefault="002D13E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8D3" w:rsidRPr="00432914" w:rsidRDefault="001438D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Нагимова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Миннур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Зайнетдиновна</w:t>
            </w:r>
            <w:proofErr w:type="spellEnd"/>
          </w:p>
        </w:tc>
      </w:tr>
      <w:tr w:rsidR="001438D3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438D3" w:rsidRPr="00432914" w:rsidRDefault="001438D3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38D3" w:rsidRPr="00432914" w:rsidRDefault="001438D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38D3" w:rsidRPr="00432914" w:rsidRDefault="001438D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38D3" w:rsidRPr="00432914" w:rsidRDefault="001438D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Шаймиев </w:t>
            </w:r>
            <w:proofErr w:type="spellStart"/>
            <w:r w:rsidRPr="00432914">
              <w:rPr>
                <w:color w:val="000000"/>
                <w:lang w:eastAsia="ru-RU"/>
              </w:rPr>
              <w:t>Ильсаф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38D3" w:rsidRPr="00432914" w:rsidRDefault="0024158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38D3" w:rsidRPr="00432914" w:rsidRDefault="001438D3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Гарипова </w:t>
            </w:r>
            <w:proofErr w:type="spellStart"/>
            <w:r w:rsidRPr="00432914">
              <w:rPr>
                <w:color w:val="000000"/>
                <w:lang w:eastAsia="ru-RU"/>
              </w:rPr>
              <w:t>Гулия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Рифовна</w:t>
            </w:r>
            <w:proofErr w:type="spellEnd"/>
          </w:p>
        </w:tc>
      </w:tr>
      <w:tr w:rsidR="00922A82" w:rsidRPr="00432914" w:rsidTr="001850F7">
        <w:trPr>
          <w:trHeight w:val="315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2A82" w:rsidRPr="00432914" w:rsidRDefault="00922A8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Нижнекамский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МБУ </w:t>
            </w:r>
            <w:proofErr w:type="gramStart"/>
            <w:r w:rsidRPr="00432914">
              <w:rPr>
                <w:color w:val="000000"/>
                <w:lang w:eastAsia="ru-RU"/>
              </w:rPr>
              <w:t>ДО</w:t>
            </w:r>
            <w:proofErr w:type="gramEnd"/>
            <w:r w:rsidRPr="00432914">
              <w:rPr>
                <w:color w:val="000000"/>
                <w:lang w:eastAsia="ru-RU"/>
              </w:rPr>
              <w:t xml:space="preserve"> «Детский эколого-биологический центр»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E2586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Гришин Александр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7D6D4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E2586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Гришина Ольга Игоревна</w:t>
            </w:r>
          </w:p>
        </w:tc>
      </w:tr>
      <w:tr w:rsidR="00E25862" w:rsidRPr="00432914" w:rsidTr="001850F7">
        <w:trPr>
          <w:trHeight w:val="315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25862" w:rsidRPr="00432914" w:rsidRDefault="00E2586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25862" w:rsidRPr="00432914" w:rsidRDefault="00E2586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25862" w:rsidRPr="00432914" w:rsidRDefault="00E2586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МБОУ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«</w:t>
            </w:r>
            <w:proofErr w:type="spellStart"/>
            <w:r w:rsidRPr="00432914">
              <w:rPr>
                <w:color w:val="000000"/>
                <w:lang w:eastAsia="ru-RU"/>
              </w:rPr>
              <w:t>Красноключинская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средняя общеобразовательная школа»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862" w:rsidRPr="00432914" w:rsidRDefault="00E2586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Санников Тимофей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5862" w:rsidRPr="00432914" w:rsidRDefault="002A7DE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25862" w:rsidRPr="00432914" w:rsidRDefault="00E2586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Санникова Дарья Николаевна</w:t>
            </w:r>
          </w:p>
        </w:tc>
      </w:tr>
      <w:tr w:rsidR="00922A82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2A82" w:rsidRPr="00432914" w:rsidRDefault="00922A8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E2586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МАОУ «Нижнекамская школа-интернат «Надежда» для детей с ограниченными возможностями здоровья»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E2586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Демченко Виталий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2D13E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E2586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Гараева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Гульназ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Талгатовна</w:t>
            </w:r>
            <w:proofErr w:type="spellEnd"/>
          </w:p>
        </w:tc>
      </w:tr>
      <w:tr w:rsidR="00922A82" w:rsidRPr="00432914" w:rsidTr="00FE68F8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22A82" w:rsidRPr="00432914" w:rsidRDefault="00922A82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МБУ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ДО «</w:t>
            </w:r>
            <w:proofErr w:type="spellStart"/>
            <w:r w:rsidRPr="00432914">
              <w:rPr>
                <w:color w:val="000000"/>
                <w:lang w:eastAsia="ru-RU"/>
              </w:rPr>
              <w:t>ДТДиМ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им.И.Х.Садыкова</w:t>
            </w:r>
            <w:proofErr w:type="spellEnd"/>
            <w:r w:rsidRPr="00432914">
              <w:rPr>
                <w:color w:val="000000"/>
                <w:lang w:eastAsia="ru-RU"/>
              </w:rPr>
              <w:t>» </w:t>
            </w:r>
          </w:p>
          <w:p w:rsidR="00FE68F8" w:rsidRPr="00432914" w:rsidRDefault="00FE68F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E2586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Косицкая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Майя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7D6D4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A82" w:rsidRPr="00432914" w:rsidRDefault="00922A8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Галлямова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Гульнара </w:t>
            </w:r>
            <w:proofErr w:type="spellStart"/>
            <w:r w:rsidRPr="00432914">
              <w:rPr>
                <w:color w:val="000000"/>
                <w:lang w:eastAsia="ru-RU"/>
              </w:rPr>
              <w:t>Ягфаровна</w:t>
            </w:r>
            <w:proofErr w:type="spellEnd"/>
          </w:p>
        </w:tc>
      </w:tr>
      <w:tr w:rsidR="0025495B" w:rsidRPr="00432914" w:rsidTr="00FE68F8">
        <w:trPr>
          <w:trHeight w:val="63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5495B" w:rsidRPr="00432914" w:rsidRDefault="0025495B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95B" w:rsidRPr="00432914" w:rsidRDefault="0025495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Нурлатский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95B" w:rsidRPr="00432914" w:rsidRDefault="0025495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bCs/>
                <w:color w:val="000000"/>
              </w:rPr>
              <w:t>МБОУ</w:t>
            </w:r>
            <w:proofErr w:type="spellEnd"/>
            <w:r w:rsidRPr="00432914">
              <w:rPr>
                <w:bCs/>
                <w:color w:val="000000"/>
              </w:rPr>
              <w:t xml:space="preserve"> «Старо-</w:t>
            </w:r>
            <w:proofErr w:type="spellStart"/>
            <w:r w:rsidRPr="00432914">
              <w:rPr>
                <w:bCs/>
                <w:color w:val="000000"/>
              </w:rPr>
              <w:t>Челнинская</w:t>
            </w:r>
            <w:proofErr w:type="spellEnd"/>
            <w:r w:rsidRPr="00432914">
              <w:rPr>
                <w:bCs/>
                <w:color w:val="000000"/>
              </w:rPr>
              <w:t xml:space="preserve"> средняя общеобразовательная школа</w:t>
            </w:r>
            <w:r w:rsidRPr="00432914">
              <w:rPr>
                <w:color w:val="000000"/>
                <w:lang w:eastAsia="ru-RU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95B" w:rsidRPr="00432914" w:rsidRDefault="0025495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Домаркас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Елизавета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95B" w:rsidRPr="00432914" w:rsidRDefault="007D6D4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495B" w:rsidRPr="00432914" w:rsidRDefault="0025495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Домаркас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Ольга Сергеевна</w:t>
            </w:r>
          </w:p>
        </w:tc>
      </w:tr>
      <w:tr w:rsidR="0025495B" w:rsidRPr="00432914" w:rsidTr="00FE68F8">
        <w:trPr>
          <w:trHeight w:val="63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5495B" w:rsidRPr="00432914" w:rsidRDefault="0025495B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25495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25495B" w:rsidP="000A0FC3">
            <w:pPr>
              <w:suppressAutoHyphens w:val="0"/>
              <w:jc w:val="center"/>
              <w:rPr>
                <w:bCs/>
                <w:color w:val="000000"/>
              </w:rPr>
            </w:pPr>
            <w:r w:rsidRPr="00432914">
              <w:rPr>
                <w:bCs/>
                <w:color w:val="000000"/>
              </w:rPr>
              <w:t>МАОУ «Средняя общеобразовательная школа №4»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25495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bCs/>
                <w:color w:val="000000"/>
              </w:rPr>
              <w:t xml:space="preserve">Габдуллин </w:t>
            </w:r>
            <w:proofErr w:type="spellStart"/>
            <w:r w:rsidRPr="00432914">
              <w:rPr>
                <w:bCs/>
                <w:color w:val="000000"/>
              </w:rPr>
              <w:t>Райан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2D13E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25495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bCs/>
                <w:color w:val="000000"/>
              </w:rPr>
              <w:t xml:space="preserve">Ибрагимова </w:t>
            </w:r>
            <w:proofErr w:type="spellStart"/>
            <w:r w:rsidRPr="00432914">
              <w:rPr>
                <w:bCs/>
                <w:color w:val="000000"/>
              </w:rPr>
              <w:t>Алсу</w:t>
            </w:r>
            <w:proofErr w:type="spellEnd"/>
            <w:r w:rsidRPr="00432914">
              <w:rPr>
                <w:bCs/>
                <w:color w:val="000000"/>
              </w:rPr>
              <w:t xml:space="preserve"> </w:t>
            </w:r>
            <w:proofErr w:type="spellStart"/>
            <w:r w:rsidRPr="00432914">
              <w:rPr>
                <w:bCs/>
                <w:color w:val="000000"/>
              </w:rPr>
              <w:t>Минхарисовна</w:t>
            </w:r>
            <w:proofErr w:type="spellEnd"/>
          </w:p>
        </w:tc>
      </w:tr>
      <w:tr w:rsidR="0025495B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5495B" w:rsidRPr="00432914" w:rsidRDefault="0025495B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25495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25495B" w:rsidP="000A0FC3">
            <w:pPr>
              <w:suppressAutoHyphens w:val="0"/>
              <w:jc w:val="center"/>
              <w:rPr>
                <w:bCs/>
                <w:color w:val="000000"/>
              </w:rPr>
            </w:pPr>
            <w:proofErr w:type="spellStart"/>
            <w:r w:rsidRPr="00432914">
              <w:rPr>
                <w:bCs/>
                <w:color w:val="000000"/>
              </w:rPr>
              <w:t>МБОУ</w:t>
            </w:r>
            <w:proofErr w:type="spellEnd"/>
            <w:r w:rsidRPr="00432914">
              <w:rPr>
                <w:bCs/>
                <w:color w:val="000000"/>
              </w:rPr>
              <w:t xml:space="preserve"> «</w:t>
            </w:r>
            <w:proofErr w:type="spellStart"/>
            <w:r w:rsidRPr="00432914">
              <w:rPr>
                <w:bCs/>
                <w:color w:val="000000"/>
              </w:rPr>
              <w:t>Биляр-Озерская</w:t>
            </w:r>
            <w:proofErr w:type="spellEnd"/>
            <w:r w:rsidRPr="00432914">
              <w:rPr>
                <w:bCs/>
                <w:color w:val="000000"/>
              </w:rPr>
              <w:t xml:space="preserve"> средняя общеобразовательная школа»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25495B" w:rsidP="000A0FC3">
            <w:pPr>
              <w:suppressAutoHyphens w:val="0"/>
              <w:jc w:val="center"/>
              <w:rPr>
                <w:bCs/>
                <w:color w:val="000000"/>
              </w:rPr>
            </w:pPr>
            <w:r w:rsidRPr="00432914">
              <w:rPr>
                <w:bCs/>
                <w:color w:val="000000"/>
              </w:rPr>
              <w:t>Малыгин Захар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721F2E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25495B" w:rsidP="000A0FC3">
            <w:pPr>
              <w:suppressAutoHyphens w:val="0"/>
              <w:jc w:val="center"/>
              <w:rPr>
                <w:bCs/>
                <w:color w:val="000000"/>
              </w:rPr>
            </w:pPr>
            <w:proofErr w:type="spellStart"/>
            <w:r w:rsidRPr="00432914">
              <w:rPr>
                <w:bCs/>
                <w:color w:val="000000"/>
              </w:rPr>
              <w:t>Пенькова</w:t>
            </w:r>
            <w:proofErr w:type="spellEnd"/>
            <w:r w:rsidRPr="00432914">
              <w:rPr>
                <w:bCs/>
                <w:color w:val="000000"/>
              </w:rPr>
              <w:t xml:space="preserve"> Елена Геннадьевна</w:t>
            </w:r>
          </w:p>
        </w:tc>
      </w:tr>
      <w:tr w:rsidR="0025495B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5495B" w:rsidRPr="00432914" w:rsidRDefault="0025495B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25495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25495B" w:rsidP="000A0FC3">
            <w:pPr>
              <w:suppressAutoHyphens w:val="0"/>
              <w:jc w:val="center"/>
              <w:rPr>
                <w:bCs/>
                <w:color w:val="000000"/>
              </w:rPr>
            </w:pPr>
            <w:r w:rsidRPr="00432914">
              <w:rPr>
                <w:color w:val="000000"/>
              </w:rPr>
              <w:t xml:space="preserve">МБУ </w:t>
            </w:r>
            <w:proofErr w:type="gramStart"/>
            <w:r w:rsidRPr="00432914">
              <w:rPr>
                <w:color w:val="000000"/>
              </w:rPr>
              <w:t>ДО</w:t>
            </w:r>
            <w:proofErr w:type="gramEnd"/>
            <w:r w:rsidRPr="00432914">
              <w:rPr>
                <w:color w:val="000000"/>
              </w:rPr>
              <w:t xml:space="preserve"> «</w:t>
            </w:r>
            <w:proofErr w:type="gramStart"/>
            <w:r w:rsidRPr="00432914">
              <w:rPr>
                <w:color w:val="000000"/>
              </w:rPr>
              <w:t>Центр</w:t>
            </w:r>
            <w:proofErr w:type="gramEnd"/>
            <w:r w:rsidRPr="00432914">
              <w:rPr>
                <w:color w:val="000000"/>
              </w:rPr>
              <w:t xml:space="preserve"> детского творчества «</w:t>
            </w:r>
            <w:proofErr w:type="spellStart"/>
            <w:r w:rsidRPr="00432914">
              <w:rPr>
                <w:color w:val="000000"/>
              </w:rPr>
              <w:t>Килэчэк</w:t>
            </w:r>
            <w:proofErr w:type="spellEnd"/>
            <w:r w:rsidRPr="00432914">
              <w:rPr>
                <w:color w:val="000000"/>
              </w:rPr>
              <w:t xml:space="preserve">» имени </w:t>
            </w:r>
            <w:proofErr w:type="spellStart"/>
            <w:r w:rsidRPr="00432914">
              <w:rPr>
                <w:color w:val="000000"/>
              </w:rPr>
              <w:t>Ахметшина</w:t>
            </w:r>
            <w:proofErr w:type="spellEnd"/>
            <w:r w:rsidRPr="00432914">
              <w:rPr>
                <w:color w:val="000000"/>
              </w:rPr>
              <w:t xml:space="preserve"> Алмаза </w:t>
            </w:r>
            <w:proofErr w:type="spellStart"/>
            <w:r w:rsidRPr="00432914">
              <w:rPr>
                <w:color w:val="000000"/>
              </w:rPr>
              <w:t>Салимовича</w:t>
            </w:r>
            <w:proofErr w:type="spellEnd"/>
            <w:r w:rsidRPr="00432914">
              <w:rPr>
                <w:color w:val="000000"/>
              </w:rPr>
              <w:t>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25495B" w:rsidP="000A0FC3">
            <w:pPr>
              <w:suppressAutoHyphens w:val="0"/>
              <w:jc w:val="center"/>
              <w:rPr>
                <w:bCs/>
                <w:color w:val="000000"/>
              </w:rPr>
            </w:pPr>
            <w:r w:rsidRPr="00432914">
              <w:rPr>
                <w:color w:val="000000"/>
              </w:rPr>
              <w:t>Фомин Тимофей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2A7DE2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25495B" w:rsidP="000A0FC3">
            <w:pPr>
              <w:suppressAutoHyphens w:val="0"/>
              <w:jc w:val="center"/>
              <w:rPr>
                <w:bCs/>
                <w:color w:val="000000"/>
              </w:rPr>
            </w:pPr>
            <w:r w:rsidRPr="00432914">
              <w:rPr>
                <w:color w:val="000000"/>
              </w:rPr>
              <w:t>Богданова Надежда Ильинична</w:t>
            </w:r>
          </w:p>
        </w:tc>
      </w:tr>
      <w:tr w:rsidR="0025495B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5495B" w:rsidRPr="00432914" w:rsidRDefault="0025495B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25495B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25495B" w:rsidP="000A0FC3">
            <w:pPr>
              <w:suppressAutoHyphens w:val="0"/>
              <w:jc w:val="center"/>
              <w:rPr>
                <w:color w:val="000000"/>
              </w:rPr>
            </w:pPr>
            <w:r w:rsidRPr="00432914">
              <w:rPr>
                <w:color w:val="000000"/>
              </w:rPr>
              <w:t>МАОУ «Средняя общеобразовательная школа №4»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25495B" w:rsidP="000A0FC3">
            <w:pPr>
              <w:suppressAutoHyphens w:val="0"/>
              <w:jc w:val="center"/>
              <w:rPr>
                <w:color w:val="000000"/>
              </w:rPr>
            </w:pPr>
            <w:r w:rsidRPr="00432914">
              <w:rPr>
                <w:color w:val="000000"/>
              </w:rPr>
              <w:t>Осипов Владислав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194DD4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95B" w:rsidRPr="00432914" w:rsidRDefault="0025495B" w:rsidP="000A0FC3">
            <w:pPr>
              <w:suppressAutoHyphens w:val="0"/>
              <w:jc w:val="center"/>
              <w:rPr>
                <w:color w:val="000000"/>
              </w:rPr>
            </w:pPr>
            <w:r w:rsidRPr="00432914">
              <w:rPr>
                <w:color w:val="000000"/>
              </w:rPr>
              <w:t>Чернова Алена Анатольевна</w:t>
            </w:r>
          </w:p>
        </w:tc>
      </w:tr>
      <w:tr w:rsidR="002558FA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558FA" w:rsidRPr="00432914" w:rsidRDefault="002558FA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58FA" w:rsidRPr="00432914" w:rsidRDefault="002558FA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Сармановский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</w:p>
        </w:tc>
        <w:tc>
          <w:tcPr>
            <w:tcW w:w="453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558FA" w:rsidRPr="00432914" w:rsidRDefault="002558FA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МБОУ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«</w:t>
            </w:r>
            <w:proofErr w:type="spellStart"/>
            <w:r w:rsidRPr="00432914">
              <w:rPr>
                <w:color w:val="000000"/>
                <w:lang w:eastAsia="ru-RU"/>
              </w:rPr>
              <w:t>Старомензелябашская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основная общеобразовательная школа имени </w:t>
            </w:r>
            <w:proofErr w:type="spellStart"/>
            <w:r w:rsidRPr="00432914">
              <w:rPr>
                <w:color w:val="000000"/>
                <w:lang w:eastAsia="ru-RU"/>
              </w:rPr>
              <w:t>А.Тимергалина</w:t>
            </w:r>
            <w:proofErr w:type="spellEnd"/>
            <w:r w:rsidRPr="00432914">
              <w:rPr>
                <w:color w:val="000000"/>
                <w:lang w:eastAsia="ru-RU"/>
              </w:rPr>
              <w:t>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8FA" w:rsidRPr="00432914" w:rsidRDefault="002558FA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Загидуллин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Ильназ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8FA" w:rsidRPr="00432914" w:rsidRDefault="002D13E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8FA" w:rsidRPr="00432914" w:rsidRDefault="002558FA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Загидуллина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Рузиля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Фирдаусовна</w:t>
            </w:r>
            <w:proofErr w:type="spellEnd"/>
          </w:p>
        </w:tc>
      </w:tr>
      <w:tr w:rsidR="002558FA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558FA" w:rsidRPr="00432914" w:rsidRDefault="002558FA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8FA" w:rsidRPr="00432914" w:rsidRDefault="002558FA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8FA" w:rsidRPr="00432914" w:rsidRDefault="002558FA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8FA" w:rsidRPr="00432914" w:rsidRDefault="002558FA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>Валиев Ильнар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8FA" w:rsidRPr="00432914" w:rsidRDefault="00194DD4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58FA" w:rsidRPr="00432914" w:rsidRDefault="002558FA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Калимуллина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Альфия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Назибовна</w:t>
            </w:r>
            <w:proofErr w:type="spellEnd"/>
            <w:r w:rsidRPr="00432914">
              <w:rPr>
                <w:color w:val="000000"/>
                <w:lang w:eastAsia="ru-RU"/>
              </w:rPr>
              <w:t>.</w:t>
            </w:r>
          </w:p>
        </w:tc>
      </w:tr>
      <w:tr w:rsidR="00AE2209" w:rsidRPr="00432914" w:rsidTr="001850F7">
        <w:trPr>
          <w:trHeight w:val="63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2209" w:rsidRPr="00432914" w:rsidRDefault="00AE2209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209" w:rsidRPr="00432914" w:rsidRDefault="00AE220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Ютазинский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209" w:rsidRPr="00432914" w:rsidRDefault="00AE220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МБОУ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«</w:t>
            </w:r>
            <w:proofErr w:type="spellStart"/>
            <w:r w:rsidRPr="00432914">
              <w:rPr>
                <w:color w:val="000000"/>
                <w:lang w:eastAsia="ru-RU"/>
              </w:rPr>
              <w:t>Ютазинская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средняя общеобразовательная школа»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209" w:rsidRPr="00432914" w:rsidRDefault="00AE220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Тухватшина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Ралина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209" w:rsidRPr="00432914" w:rsidRDefault="002D13E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2209" w:rsidRPr="00432914" w:rsidRDefault="00AE2209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Гарейшина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Лилия </w:t>
            </w:r>
            <w:proofErr w:type="spellStart"/>
            <w:r w:rsidRPr="00432914">
              <w:rPr>
                <w:color w:val="000000"/>
                <w:lang w:eastAsia="ru-RU"/>
              </w:rPr>
              <w:t>Ринатовна</w:t>
            </w:r>
            <w:proofErr w:type="spellEnd"/>
          </w:p>
        </w:tc>
      </w:tr>
      <w:tr w:rsidR="008866C8" w:rsidRPr="0021022C" w:rsidTr="001850F7">
        <w:trPr>
          <w:trHeight w:val="63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866C8" w:rsidRPr="00432914" w:rsidRDefault="008866C8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866C8" w:rsidRPr="00432914" w:rsidRDefault="008866C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866C8" w:rsidRPr="00432914" w:rsidRDefault="008866C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  <w:lang w:eastAsia="ru-RU"/>
              </w:rPr>
              <w:t xml:space="preserve">МБУ </w:t>
            </w:r>
            <w:proofErr w:type="gramStart"/>
            <w:r w:rsidRPr="00432914">
              <w:rPr>
                <w:color w:val="000000"/>
                <w:lang w:eastAsia="ru-RU"/>
              </w:rPr>
              <w:t>ДО</w:t>
            </w:r>
            <w:proofErr w:type="gramEnd"/>
            <w:r w:rsidRPr="00432914">
              <w:rPr>
                <w:color w:val="000000"/>
                <w:lang w:eastAsia="ru-RU"/>
              </w:rPr>
              <w:t xml:space="preserve"> «</w:t>
            </w:r>
            <w:proofErr w:type="gramStart"/>
            <w:r w:rsidRPr="00432914">
              <w:rPr>
                <w:color w:val="000000"/>
                <w:lang w:eastAsia="ru-RU"/>
              </w:rPr>
              <w:t>Центр</w:t>
            </w:r>
            <w:proofErr w:type="gramEnd"/>
            <w:r w:rsidRPr="00432914">
              <w:rPr>
                <w:color w:val="000000"/>
                <w:lang w:eastAsia="ru-RU"/>
              </w:rPr>
              <w:t xml:space="preserve"> детского творчества»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66C8" w:rsidRPr="00432914" w:rsidRDefault="008866C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432914">
              <w:rPr>
                <w:color w:val="000000"/>
                <w:lang w:eastAsia="ru-RU"/>
              </w:rPr>
              <w:t>Якупова</w:t>
            </w:r>
            <w:proofErr w:type="spellEnd"/>
            <w:r w:rsidRPr="00432914">
              <w:rPr>
                <w:color w:val="000000"/>
                <w:lang w:eastAsia="ru-RU"/>
              </w:rPr>
              <w:t xml:space="preserve"> </w:t>
            </w:r>
            <w:proofErr w:type="spellStart"/>
            <w:r w:rsidRPr="00432914">
              <w:rPr>
                <w:color w:val="000000"/>
                <w:lang w:eastAsia="ru-RU"/>
              </w:rPr>
              <w:t>Ляйсан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66C8" w:rsidRPr="00432914" w:rsidRDefault="008866C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866C8" w:rsidRPr="0021022C" w:rsidRDefault="008866C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432914">
              <w:rPr>
                <w:color w:val="000000"/>
              </w:rPr>
              <w:t xml:space="preserve">Губайдуллина Гульнара </w:t>
            </w:r>
            <w:proofErr w:type="spellStart"/>
            <w:r w:rsidRPr="00432914">
              <w:rPr>
                <w:color w:val="000000"/>
              </w:rPr>
              <w:t>Масхутовна</w:t>
            </w:r>
            <w:proofErr w:type="spellEnd"/>
          </w:p>
        </w:tc>
      </w:tr>
      <w:tr w:rsidR="008866C8" w:rsidRPr="0021022C" w:rsidTr="001850F7">
        <w:trPr>
          <w:trHeight w:val="63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866C8" w:rsidRPr="00432914" w:rsidRDefault="008866C8" w:rsidP="009F0DF6">
            <w:pPr>
              <w:pStyle w:val="ac"/>
              <w:numPr>
                <w:ilvl w:val="0"/>
                <w:numId w:val="36"/>
              </w:num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69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66C8" w:rsidRPr="00432914" w:rsidRDefault="008866C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5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66C8" w:rsidRPr="00432914" w:rsidRDefault="008866C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66C8" w:rsidRPr="00432914" w:rsidRDefault="008866C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8866C8">
              <w:rPr>
                <w:color w:val="000000"/>
                <w:lang w:eastAsia="ru-RU"/>
              </w:rPr>
              <w:t>Хафизова Диляра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66C8" w:rsidRDefault="008866C8" w:rsidP="000A0FC3">
            <w:pPr>
              <w:suppressAutoHyphens w:val="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</w:p>
        </w:tc>
        <w:tc>
          <w:tcPr>
            <w:tcW w:w="29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66C8" w:rsidRPr="00432914" w:rsidRDefault="008866C8" w:rsidP="000A0FC3">
            <w:pPr>
              <w:suppressAutoHyphens w:val="0"/>
              <w:jc w:val="center"/>
              <w:rPr>
                <w:color w:val="000000"/>
              </w:rPr>
            </w:pPr>
          </w:p>
        </w:tc>
      </w:tr>
    </w:tbl>
    <w:p w:rsidR="001F064F" w:rsidRDefault="001F064F" w:rsidP="00EC041D">
      <w:pPr>
        <w:tabs>
          <w:tab w:val="left" w:pos="585"/>
        </w:tabs>
        <w:spacing w:line="276" w:lineRule="auto"/>
        <w:contextualSpacing/>
        <w:jc w:val="both"/>
        <w:rPr>
          <w:sz w:val="20"/>
          <w:szCs w:val="20"/>
          <w:lang w:eastAsia="ru-RU"/>
        </w:rPr>
      </w:pPr>
    </w:p>
    <w:p w:rsidR="00D52873" w:rsidRDefault="00D52873" w:rsidP="00EC041D">
      <w:pPr>
        <w:tabs>
          <w:tab w:val="left" w:pos="585"/>
        </w:tabs>
        <w:spacing w:line="276" w:lineRule="auto"/>
        <w:contextualSpacing/>
        <w:jc w:val="both"/>
        <w:rPr>
          <w:sz w:val="20"/>
          <w:szCs w:val="20"/>
          <w:lang w:eastAsia="ru-RU"/>
        </w:rPr>
      </w:pPr>
      <w:r>
        <w:rPr>
          <w:sz w:val="20"/>
          <w:szCs w:val="20"/>
          <w:lang w:eastAsia="ru-RU"/>
        </w:rPr>
        <w:br w:type="page"/>
      </w:r>
    </w:p>
    <w:p w:rsidR="00D52873" w:rsidRPr="00D52873" w:rsidRDefault="00D52873" w:rsidP="00EC041D">
      <w:pPr>
        <w:tabs>
          <w:tab w:val="left" w:pos="585"/>
        </w:tabs>
        <w:spacing w:line="276" w:lineRule="auto"/>
        <w:contextualSpacing/>
        <w:jc w:val="both"/>
        <w:rPr>
          <w:sz w:val="20"/>
          <w:szCs w:val="20"/>
          <w:lang w:eastAsia="ru-RU"/>
        </w:rPr>
      </w:pPr>
    </w:p>
    <w:p w:rsidR="00E90E62" w:rsidRDefault="00E90E62" w:rsidP="00D52873">
      <w:pPr>
        <w:autoSpaceDN w:val="0"/>
        <w:jc w:val="center"/>
        <w:rPr>
          <w:rFonts w:eastAsia="Calibri"/>
          <w:b/>
          <w:color w:val="000000"/>
          <w:sz w:val="28"/>
          <w:szCs w:val="28"/>
          <w:lang w:val="en-US"/>
        </w:rPr>
      </w:pPr>
    </w:p>
    <w:p w:rsidR="00D52873" w:rsidRDefault="00D52873" w:rsidP="00D52873">
      <w:pPr>
        <w:autoSpaceDN w:val="0"/>
        <w:jc w:val="center"/>
        <w:rPr>
          <w:rFonts w:eastAsia="Calibri"/>
          <w:b/>
          <w:color w:val="000000"/>
          <w:sz w:val="28"/>
          <w:szCs w:val="28"/>
        </w:rPr>
      </w:pPr>
      <w:r>
        <w:rPr>
          <w:rFonts w:eastAsia="Calibri"/>
          <w:b/>
          <w:color w:val="000000"/>
          <w:sz w:val="28"/>
          <w:szCs w:val="28"/>
        </w:rPr>
        <w:t>Список педагогов</w:t>
      </w:r>
      <w:r w:rsidR="00D00DA7">
        <w:rPr>
          <w:rFonts w:eastAsia="Calibri"/>
          <w:b/>
          <w:color w:val="000000"/>
          <w:sz w:val="28"/>
          <w:szCs w:val="28"/>
        </w:rPr>
        <w:t>,</w:t>
      </w:r>
      <w:bookmarkStart w:id="0" w:name="_GoBack"/>
      <w:bookmarkEnd w:id="0"/>
      <w:r>
        <w:rPr>
          <w:rFonts w:eastAsia="Calibri"/>
          <w:b/>
          <w:color w:val="000000"/>
          <w:sz w:val="28"/>
          <w:szCs w:val="28"/>
        </w:rPr>
        <w:t xml:space="preserve"> приглашенных на торжественное награждение </w:t>
      </w:r>
    </w:p>
    <w:p w:rsidR="00D52873" w:rsidRPr="00436FEA" w:rsidRDefault="00D52873" w:rsidP="00D52873">
      <w:pPr>
        <w:autoSpaceDN w:val="0"/>
        <w:jc w:val="center"/>
        <w:rPr>
          <w:rFonts w:eastAsia="Calibri"/>
          <w:b/>
          <w:color w:val="000000"/>
          <w:sz w:val="28"/>
          <w:szCs w:val="28"/>
        </w:rPr>
      </w:pPr>
      <w:r w:rsidRPr="002E1C08">
        <w:rPr>
          <w:rFonts w:eastAsia="Calibri"/>
          <w:b/>
          <w:color w:val="000000"/>
          <w:sz w:val="28"/>
          <w:szCs w:val="28"/>
        </w:rPr>
        <w:t>Республиканского орнитологического природоохранного проекта «Феникс»</w:t>
      </w:r>
    </w:p>
    <w:p w:rsidR="00E90E62" w:rsidRPr="00436FEA" w:rsidRDefault="00E90E62" w:rsidP="00D52873">
      <w:pPr>
        <w:autoSpaceDN w:val="0"/>
        <w:jc w:val="center"/>
        <w:rPr>
          <w:rFonts w:eastAsia="Calibri"/>
          <w:b/>
          <w:color w:val="000000"/>
        </w:rPr>
      </w:pPr>
    </w:p>
    <w:tbl>
      <w:tblPr>
        <w:tblW w:w="15324" w:type="dxa"/>
        <w:tblInd w:w="93" w:type="dxa"/>
        <w:tblLook w:val="04A0" w:firstRow="1" w:lastRow="0" w:firstColumn="1" w:lastColumn="0" w:noHBand="0" w:noVBand="1"/>
      </w:tblPr>
      <w:tblGrid>
        <w:gridCol w:w="940"/>
        <w:gridCol w:w="3044"/>
        <w:gridCol w:w="6379"/>
        <w:gridCol w:w="4961"/>
      </w:tblGrid>
      <w:tr w:rsidR="00D52873" w:rsidRPr="00B506F1" w:rsidTr="00B506F1"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52873" w:rsidRPr="00B506F1" w:rsidRDefault="00D52873" w:rsidP="00B506F1">
            <w:pPr>
              <w:suppressAutoHyphens w:val="0"/>
              <w:jc w:val="center"/>
              <w:rPr>
                <w:b/>
                <w:bCs/>
                <w:color w:val="000000"/>
                <w:lang w:eastAsia="ru-RU"/>
              </w:rPr>
            </w:pPr>
            <w:r w:rsidRPr="00B506F1">
              <w:rPr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3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52873" w:rsidRPr="00B506F1" w:rsidRDefault="00D52873" w:rsidP="00B506F1">
            <w:pPr>
              <w:suppressAutoHyphens w:val="0"/>
              <w:jc w:val="center"/>
              <w:rPr>
                <w:b/>
                <w:bCs/>
                <w:color w:val="000000"/>
                <w:lang w:eastAsia="ru-RU"/>
              </w:rPr>
            </w:pPr>
            <w:r w:rsidRPr="00B506F1">
              <w:rPr>
                <w:b/>
                <w:bCs/>
                <w:color w:val="000000"/>
                <w:lang w:eastAsia="ru-RU"/>
              </w:rPr>
              <w:t>Муниципальное образование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52873" w:rsidRPr="00B506F1" w:rsidRDefault="00D52873" w:rsidP="00B506F1">
            <w:pPr>
              <w:suppressAutoHyphens w:val="0"/>
              <w:jc w:val="center"/>
              <w:rPr>
                <w:b/>
                <w:bCs/>
                <w:color w:val="000000"/>
                <w:lang w:eastAsia="ru-RU"/>
              </w:rPr>
            </w:pPr>
            <w:r w:rsidRPr="00B506F1">
              <w:rPr>
                <w:b/>
                <w:bCs/>
                <w:color w:val="000000"/>
                <w:lang w:eastAsia="ru-RU"/>
              </w:rPr>
              <w:t>Образовательная организация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2873" w:rsidRPr="00B506F1" w:rsidRDefault="00D52873" w:rsidP="00B506F1">
            <w:pPr>
              <w:suppressAutoHyphens w:val="0"/>
              <w:jc w:val="center"/>
              <w:rPr>
                <w:b/>
                <w:bCs/>
                <w:color w:val="000000"/>
                <w:lang w:eastAsia="ru-RU"/>
              </w:rPr>
            </w:pPr>
            <w:r w:rsidRPr="00B506F1">
              <w:rPr>
                <w:b/>
                <w:bCs/>
                <w:color w:val="000000"/>
                <w:lang w:eastAsia="ru-RU"/>
              </w:rPr>
              <w:t>Фамилия, имя</w:t>
            </w:r>
          </w:p>
        </w:tc>
      </w:tr>
      <w:tr w:rsidR="00D52873" w:rsidRPr="00B506F1" w:rsidTr="00B506F1">
        <w:trPr>
          <w:trHeight w:val="621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52873" w:rsidRPr="00FC620C" w:rsidRDefault="00FC620C" w:rsidP="00FC620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52873" w:rsidRPr="00B506F1" w:rsidRDefault="0022553D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>Альметьевский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2873" w:rsidRPr="00B506F1" w:rsidRDefault="0022553D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 xml:space="preserve">МБОУДО «Станция юных техников» </w:t>
            </w:r>
            <w:proofErr w:type="spellStart"/>
            <w:r w:rsidRPr="00B506F1">
              <w:rPr>
                <w:color w:val="000000"/>
                <w:lang w:eastAsia="ru-RU"/>
              </w:rPr>
              <w:t>г</w:t>
            </w:r>
            <w:proofErr w:type="gramStart"/>
            <w:r w:rsidRPr="00B506F1">
              <w:rPr>
                <w:color w:val="000000"/>
                <w:lang w:eastAsia="ru-RU"/>
              </w:rPr>
              <w:t>.А</w:t>
            </w:r>
            <w:proofErr w:type="gramEnd"/>
            <w:r w:rsidRPr="00B506F1">
              <w:rPr>
                <w:color w:val="000000"/>
                <w:lang w:eastAsia="ru-RU"/>
              </w:rPr>
              <w:t>льметьевска</w:t>
            </w:r>
            <w:proofErr w:type="spellEnd"/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2873" w:rsidRPr="00B506F1" w:rsidRDefault="0022553D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B506F1">
              <w:rPr>
                <w:color w:val="000000"/>
                <w:lang w:eastAsia="ru-RU"/>
              </w:rPr>
              <w:t>Фарухшина</w:t>
            </w:r>
            <w:proofErr w:type="spellEnd"/>
            <w:r w:rsidRPr="00B506F1">
              <w:rPr>
                <w:color w:val="000000"/>
                <w:lang w:eastAsia="ru-RU"/>
              </w:rPr>
              <w:t xml:space="preserve"> Евгения Сергеевна</w:t>
            </w:r>
          </w:p>
        </w:tc>
      </w:tr>
      <w:tr w:rsidR="003E1E52" w:rsidRPr="00B506F1" w:rsidTr="00B506F1"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E1E52" w:rsidRPr="00FC620C" w:rsidRDefault="00FC620C" w:rsidP="00FC620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304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E1E52" w:rsidRPr="00B506F1" w:rsidRDefault="003E1E52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B506F1">
              <w:rPr>
                <w:color w:val="000000"/>
                <w:lang w:eastAsia="ru-RU"/>
              </w:rPr>
              <w:t>Апастовский</w:t>
            </w:r>
            <w:proofErr w:type="spellEnd"/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E52" w:rsidRPr="00B506F1" w:rsidRDefault="003E1E52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B506F1">
              <w:rPr>
                <w:color w:val="000000"/>
                <w:lang w:eastAsia="ru-RU"/>
              </w:rPr>
              <w:t>МБОУ</w:t>
            </w:r>
            <w:proofErr w:type="spellEnd"/>
            <w:r w:rsidRPr="00B506F1">
              <w:rPr>
                <w:color w:val="000000"/>
                <w:lang w:eastAsia="ru-RU"/>
              </w:rPr>
              <w:t xml:space="preserve"> «</w:t>
            </w:r>
            <w:proofErr w:type="spellStart"/>
            <w:r w:rsidRPr="00B506F1">
              <w:rPr>
                <w:color w:val="000000"/>
                <w:lang w:eastAsia="ru-RU"/>
              </w:rPr>
              <w:t>Бурнашевская</w:t>
            </w:r>
            <w:proofErr w:type="spellEnd"/>
            <w:r w:rsidRPr="00B506F1">
              <w:rPr>
                <w:color w:val="000000"/>
                <w:lang w:eastAsia="ru-RU"/>
              </w:rPr>
              <w:t xml:space="preserve"> средняя общеобразовательная школа»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E52" w:rsidRPr="00B506F1" w:rsidRDefault="003E1E52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bCs/>
                <w:color w:val="000000"/>
              </w:rPr>
              <w:t>Хамидуллина Гульнара Наилевна</w:t>
            </w:r>
          </w:p>
        </w:tc>
      </w:tr>
      <w:tr w:rsidR="003E1E52" w:rsidRPr="00B506F1" w:rsidTr="00B506F1"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E1E52" w:rsidRPr="00FC620C" w:rsidRDefault="00FC620C" w:rsidP="00FC620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30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E52" w:rsidRPr="00B506F1" w:rsidRDefault="003E1E52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E52" w:rsidRPr="00B506F1" w:rsidRDefault="003E1E52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B506F1">
              <w:rPr>
                <w:color w:val="000000"/>
                <w:lang w:eastAsia="ru-RU"/>
              </w:rPr>
              <w:t>МБДОУ</w:t>
            </w:r>
            <w:proofErr w:type="spellEnd"/>
            <w:r w:rsidRPr="00B506F1">
              <w:rPr>
                <w:color w:val="000000"/>
                <w:lang w:eastAsia="ru-RU"/>
              </w:rPr>
              <w:t xml:space="preserve"> «</w:t>
            </w:r>
            <w:proofErr w:type="spellStart"/>
            <w:r w:rsidRPr="00B506F1">
              <w:rPr>
                <w:color w:val="000000"/>
                <w:lang w:eastAsia="ru-RU"/>
              </w:rPr>
              <w:t>Апастовский</w:t>
            </w:r>
            <w:proofErr w:type="spellEnd"/>
            <w:r w:rsidRPr="00B506F1">
              <w:rPr>
                <w:color w:val="000000"/>
                <w:lang w:eastAsia="ru-RU"/>
              </w:rPr>
              <w:t xml:space="preserve"> детский сад общеразвивающего вида «Радуга»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1E52" w:rsidRPr="00B506F1" w:rsidRDefault="003E1E52" w:rsidP="00B506F1">
            <w:pPr>
              <w:suppressAutoHyphens w:val="0"/>
              <w:jc w:val="center"/>
              <w:rPr>
                <w:bCs/>
                <w:color w:val="000000"/>
              </w:rPr>
            </w:pPr>
            <w:proofErr w:type="spellStart"/>
            <w:r w:rsidRPr="00B506F1">
              <w:rPr>
                <w:color w:val="000000"/>
              </w:rPr>
              <w:t>Сабирова</w:t>
            </w:r>
            <w:proofErr w:type="spellEnd"/>
            <w:r w:rsidRPr="00B506F1">
              <w:rPr>
                <w:color w:val="000000"/>
              </w:rPr>
              <w:t xml:space="preserve"> </w:t>
            </w:r>
            <w:proofErr w:type="spellStart"/>
            <w:r w:rsidRPr="00B506F1">
              <w:rPr>
                <w:color w:val="000000"/>
              </w:rPr>
              <w:t>Айгуль</w:t>
            </w:r>
            <w:proofErr w:type="spellEnd"/>
            <w:r w:rsidRPr="00B506F1">
              <w:rPr>
                <w:color w:val="000000"/>
              </w:rPr>
              <w:t xml:space="preserve"> </w:t>
            </w:r>
            <w:proofErr w:type="spellStart"/>
            <w:r w:rsidRPr="00B506F1">
              <w:rPr>
                <w:color w:val="000000"/>
              </w:rPr>
              <w:t>Фанисовна</w:t>
            </w:r>
            <w:proofErr w:type="spellEnd"/>
          </w:p>
        </w:tc>
      </w:tr>
      <w:tr w:rsidR="00D52873" w:rsidRPr="00B506F1" w:rsidTr="00B506F1"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52873" w:rsidRPr="00FC620C" w:rsidRDefault="00FC620C" w:rsidP="00FC620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</w:t>
            </w:r>
          </w:p>
        </w:tc>
        <w:tc>
          <w:tcPr>
            <w:tcW w:w="3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2873" w:rsidRPr="00B506F1" w:rsidRDefault="00D52873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B506F1">
              <w:rPr>
                <w:color w:val="000000"/>
                <w:lang w:eastAsia="ru-RU"/>
              </w:rPr>
              <w:t>Бугульминский</w:t>
            </w:r>
            <w:proofErr w:type="spellEnd"/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2873" w:rsidRPr="00B506F1" w:rsidRDefault="00D52873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>МБДОУ «Детский сад комбинированного вида №32 «Непоседы»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2873" w:rsidRPr="00B506F1" w:rsidRDefault="00D52873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>Некрасова Елена Николаевна</w:t>
            </w:r>
          </w:p>
        </w:tc>
      </w:tr>
      <w:tr w:rsidR="00D52873" w:rsidRPr="00B506F1" w:rsidTr="00B506F1"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52873" w:rsidRPr="00FC620C" w:rsidRDefault="00FC620C" w:rsidP="00FC620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3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2873" w:rsidRPr="00B506F1" w:rsidRDefault="00D52873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>г. Набережные Челны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2873" w:rsidRPr="00B506F1" w:rsidRDefault="00D52873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 xml:space="preserve">МАУ </w:t>
            </w:r>
            <w:proofErr w:type="gramStart"/>
            <w:r w:rsidRPr="00B506F1">
              <w:rPr>
                <w:color w:val="000000"/>
                <w:lang w:eastAsia="ru-RU"/>
              </w:rPr>
              <w:t>ДО</w:t>
            </w:r>
            <w:proofErr w:type="gramEnd"/>
            <w:r w:rsidRPr="00B506F1">
              <w:rPr>
                <w:color w:val="000000"/>
                <w:lang w:eastAsia="ru-RU"/>
              </w:rPr>
              <w:t xml:space="preserve"> «Детский эколого-биологический центр №4»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2873" w:rsidRPr="00B506F1" w:rsidRDefault="00E36423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B506F1">
              <w:rPr>
                <w:color w:val="000000"/>
                <w:lang w:eastAsia="ru-RU"/>
              </w:rPr>
              <w:t>Шпарская</w:t>
            </w:r>
            <w:proofErr w:type="spellEnd"/>
            <w:r w:rsidRPr="00B506F1">
              <w:rPr>
                <w:color w:val="000000"/>
                <w:lang w:eastAsia="ru-RU"/>
              </w:rPr>
              <w:t xml:space="preserve"> Мария Сергеевна</w:t>
            </w:r>
          </w:p>
        </w:tc>
      </w:tr>
      <w:tr w:rsidR="00D52873" w:rsidRPr="00B506F1" w:rsidTr="00FC620C">
        <w:trPr>
          <w:trHeight w:val="498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52873" w:rsidRPr="00FC620C" w:rsidRDefault="00FC620C" w:rsidP="00FC620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2873" w:rsidRPr="00B506F1" w:rsidRDefault="00D52873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 xml:space="preserve">Казань, </w:t>
            </w:r>
            <w:proofErr w:type="gramStart"/>
            <w:r w:rsidRPr="00B506F1">
              <w:rPr>
                <w:color w:val="000000"/>
                <w:lang w:eastAsia="ru-RU"/>
              </w:rPr>
              <w:t>Приволжский</w:t>
            </w:r>
            <w:proofErr w:type="gramEnd"/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2873" w:rsidRPr="00B506F1" w:rsidRDefault="00CF68CC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>МБОУ «Лицей №35 – образовательный центр «Галактика»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2873" w:rsidRPr="00B506F1" w:rsidRDefault="00317C4D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bCs/>
                <w:color w:val="000000"/>
              </w:rPr>
              <w:t>Королева Наталья Владимировна</w:t>
            </w:r>
          </w:p>
        </w:tc>
      </w:tr>
      <w:tr w:rsidR="008F3002" w:rsidRPr="00B506F1" w:rsidTr="00B506F1"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3002" w:rsidRPr="00FC620C" w:rsidRDefault="00FC620C" w:rsidP="00FC620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</w:t>
            </w:r>
          </w:p>
        </w:tc>
        <w:tc>
          <w:tcPr>
            <w:tcW w:w="304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F3002" w:rsidRPr="00B506F1" w:rsidRDefault="008F3002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>Камско-</w:t>
            </w:r>
            <w:proofErr w:type="spellStart"/>
            <w:r w:rsidRPr="00B506F1">
              <w:rPr>
                <w:color w:val="000000"/>
                <w:lang w:eastAsia="ru-RU"/>
              </w:rPr>
              <w:t>Устьинский</w:t>
            </w:r>
            <w:proofErr w:type="spellEnd"/>
          </w:p>
        </w:tc>
        <w:tc>
          <w:tcPr>
            <w:tcW w:w="637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F3002" w:rsidRPr="00B506F1" w:rsidRDefault="008F3002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B506F1">
              <w:rPr>
                <w:color w:val="000000"/>
                <w:lang w:eastAsia="ru-RU"/>
              </w:rPr>
              <w:t>МБОУ</w:t>
            </w:r>
            <w:proofErr w:type="spellEnd"/>
            <w:r w:rsidRPr="00B506F1">
              <w:rPr>
                <w:color w:val="000000"/>
                <w:lang w:eastAsia="ru-RU"/>
              </w:rPr>
              <w:t xml:space="preserve"> «</w:t>
            </w:r>
            <w:proofErr w:type="spellStart"/>
            <w:r w:rsidRPr="00B506F1">
              <w:rPr>
                <w:color w:val="000000"/>
                <w:lang w:eastAsia="ru-RU"/>
              </w:rPr>
              <w:t>Рудницкая</w:t>
            </w:r>
            <w:proofErr w:type="spellEnd"/>
            <w:r w:rsidRPr="00B506F1">
              <w:rPr>
                <w:color w:val="000000"/>
                <w:lang w:eastAsia="ru-RU"/>
              </w:rPr>
              <w:t xml:space="preserve"> средняя общеобразовательная школа»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3002" w:rsidRPr="00B506F1" w:rsidRDefault="008F3002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B506F1">
              <w:rPr>
                <w:color w:val="000000"/>
                <w:lang w:eastAsia="ru-RU"/>
              </w:rPr>
              <w:t>Миннигалеева</w:t>
            </w:r>
            <w:proofErr w:type="spellEnd"/>
            <w:r w:rsidRPr="00B506F1">
              <w:rPr>
                <w:color w:val="000000"/>
                <w:lang w:eastAsia="ru-RU"/>
              </w:rPr>
              <w:t xml:space="preserve"> Анастасия Николаевна</w:t>
            </w:r>
          </w:p>
        </w:tc>
      </w:tr>
      <w:tr w:rsidR="008F3002" w:rsidRPr="00B506F1" w:rsidTr="00B506F1">
        <w:trPr>
          <w:trHeight w:val="366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3002" w:rsidRPr="00FC620C" w:rsidRDefault="00FC620C" w:rsidP="00FC620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</w:t>
            </w:r>
          </w:p>
        </w:tc>
        <w:tc>
          <w:tcPr>
            <w:tcW w:w="304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F3002" w:rsidRPr="00B506F1" w:rsidRDefault="008F3002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637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F3002" w:rsidRPr="00B506F1" w:rsidRDefault="008F3002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3002" w:rsidRPr="00B506F1" w:rsidRDefault="008F3002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B506F1">
              <w:rPr>
                <w:color w:val="000000"/>
                <w:lang w:eastAsia="ru-RU"/>
              </w:rPr>
              <w:t>Гарифуллина</w:t>
            </w:r>
            <w:proofErr w:type="spellEnd"/>
            <w:r w:rsidRPr="00B506F1">
              <w:rPr>
                <w:color w:val="000000"/>
                <w:lang w:eastAsia="ru-RU"/>
              </w:rPr>
              <w:t xml:space="preserve"> </w:t>
            </w:r>
            <w:proofErr w:type="spellStart"/>
            <w:r w:rsidRPr="00B506F1">
              <w:rPr>
                <w:color w:val="000000"/>
                <w:lang w:eastAsia="ru-RU"/>
              </w:rPr>
              <w:t>Муслимя</w:t>
            </w:r>
            <w:proofErr w:type="spellEnd"/>
            <w:r w:rsidRPr="00B506F1">
              <w:rPr>
                <w:color w:val="000000"/>
                <w:lang w:eastAsia="ru-RU"/>
              </w:rPr>
              <w:t xml:space="preserve"> </w:t>
            </w:r>
            <w:proofErr w:type="spellStart"/>
            <w:r w:rsidRPr="00B506F1">
              <w:rPr>
                <w:color w:val="000000"/>
                <w:lang w:eastAsia="ru-RU"/>
              </w:rPr>
              <w:t>Фагимовна</w:t>
            </w:r>
            <w:proofErr w:type="spellEnd"/>
          </w:p>
        </w:tc>
      </w:tr>
      <w:tr w:rsidR="00532F64" w:rsidRPr="00B506F1" w:rsidTr="00B506F1"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32F64" w:rsidRPr="00FC620C" w:rsidRDefault="00FC620C" w:rsidP="00FC620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9</w:t>
            </w:r>
          </w:p>
        </w:tc>
        <w:tc>
          <w:tcPr>
            <w:tcW w:w="30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 xml:space="preserve">Казань, </w:t>
            </w:r>
            <w:proofErr w:type="gramStart"/>
            <w:r w:rsidRPr="00B506F1">
              <w:rPr>
                <w:color w:val="000000"/>
                <w:lang w:eastAsia="ru-RU"/>
              </w:rPr>
              <w:t>Советский</w:t>
            </w:r>
            <w:proofErr w:type="gramEnd"/>
          </w:p>
        </w:tc>
        <w:tc>
          <w:tcPr>
            <w:tcW w:w="637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>МБУ ДО «ГДЭБЦ»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B506F1">
              <w:rPr>
                <w:color w:val="000000"/>
                <w:lang w:eastAsia="ru-RU"/>
              </w:rPr>
              <w:t>Хакимуллина</w:t>
            </w:r>
            <w:proofErr w:type="spellEnd"/>
            <w:r w:rsidRPr="00B506F1">
              <w:rPr>
                <w:color w:val="000000"/>
                <w:lang w:eastAsia="ru-RU"/>
              </w:rPr>
              <w:t xml:space="preserve"> Динара </w:t>
            </w:r>
            <w:proofErr w:type="spellStart"/>
            <w:r w:rsidRPr="00B506F1">
              <w:rPr>
                <w:color w:val="000000"/>
                <w:lang w:eastAsia="ru-RU"/>
              </w:rPr>
              <w:t>Радиковна</w:t>
            </w:r>
            <w:proofErr w:type="spellEnd"/>
          </w:p>
        </w:tc>
      </w:tr>
      <w:tr w:rsidR="00532F64" w:rsidRPr="00B506F1" w:rsidTr="00B506F1"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32F64" w:rsidRPr="00FC620C" w:rsidRDefault="00FC620C" w:rsidP="00FC620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</w:t>
            </w:r>
          </w:p>
        </w:tc>
        <w:tc>
          <w:tcPr>
            <w:tcW w:w="30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6379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B506F1">
              <w:rPr>
                <w:color w:val="000000"/>
                <w:lang w:eastAsia="ru-RU"/>
              </w:rPr>
              <w:t>Шарафутдинова</w:t>
            </w:r>
            <w:proofErr w:type="spellEnd"/>
            <w:r w:rsidRPr="00B506F1">
              <w:rPr>
                <w:color w:val="000000"/>
                <w:lang w:eastAsia="ru-RU"/>
              </w:rPr>
              <w:t xml:space="preserve"> Регина </w:t>
            </w:r>
            <w:proofErr w:type="spellStart"/>
            <w:r w:rsidRPr="00B506F1">
              <w:rPr>
                <w:color w:val="000000"/>
                <w:lang w:eastAsia="ru-RU"/>
              </w:rPr>
              <w:t>Азатовна</w:t>
            </w:r>
            <w:proofErr w:type="spellEnd"/>
          </w:p>
        </w:tc>
      </w:tr>
      <w:tr w:rsidR="00532F64" w:rsidRPr="00B506F1" w:rsidTr="00B506F1"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32F64" w:rsidRPr="00FC620C" w:rsidRDefault="00FC620C" w:rsidP="00FC620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</w:t>
            </w:r>
          </w:p>
        </w:tc>
        <w:tc>
          <w:tcPr>
            <w:tcW w:w="30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63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>Шарипова Римма Анатольевна</w:t>
            </w:r>
          </w:p>
        </w:tc>
      </w:tr>
      <w:tr w:rsidR="00532F64" w:rsidRPr="00B506F1" w:rsidTr="00B506F1"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32F64" w:rsidRPr="00FC620C" w:rsidRDefault="00FC620C" w:rsidP="00FC620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12</w:t>
            </w:r>
          </w:p>
        </w:tc>
        <w:tc>
          <w:tcPr>
            <w:tcW w:w="30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63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 xml:space="preserve">Валеева </w:t>
            </w:r>
            <w:proofErr w:type="spellStart"/>
            <w:r w:rsidRPr="00B506F1">
              <w:rPr>
                <w:color w:val="000000"/>
                <w:lang w:eastAsia="ru-RU"/>
              </w:rPr>
              <w:t>Айгуль</w:t>
            </w:r>
            <w:proofErr w:type="spellEnd"/>
            <w:r w:rsidRPr="00B506F1">
              <w:rPr>
                <w:color w:val="000000"/>
                <w:lang w:eastAsia="ru-RU"/>
              </w:rPr>
              <w:t xml:space="preserve"> </w:t>
            </w:r>
            <w:proofErr w:type="spellStart"/>
            <w:r w:rsidRPr="00B506F1">
              <w:rPr>
                <w:color w:val="000000"/>
                <w:lang w:eastAsia="ru-RU"/>
              </w:rPr>
              <w:t>Ансаровна</w:t>
            </w:r>
            <w:proofErr w:type="spellEnd"/>
          </w:p>
        </w:tc>
      </w:tr>
      <w:tr w:rsidR="00532F64" w:rsidRPr="00B506F1" w:rsidTr="00B506F1"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32F64" w:rsidRPr="00FC620C" w:rsidRDefault="00FC620C" w:rsidP="00FC620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13</w:t>
            </w:r>
          </w:p>
        </w:tc>
        <w:tc>
          <w:tcPr>
            <w:tcW w:w="30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63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 xml:space="preserve">Ганина </w:t>
            </w:r>
            <w:proofErr w:type="spellStart"/>
            <w:r w:rsidRPr="00B506F1">
              <w:rPr>
                <w:color w:val="000000"/>
                <w:lang w:eastAsia="ru-RU"/>
              </w:rPr>
              <w:t>Алсу</w:t>
            </w:r>
            <w:proofErr w:type="spellEnd"/>
            <w:r w:rsidRPr="00B506F1">
              <w:rPr>
                <w:color w:val="000000"/>
                <w:lang w:eastAsia="ru-RU"/>
              </w:rPr>
              <w:t xml:space="preserve"> </w:t>
            </w:r>
            <w:proofErr w:type="spellStart"/>
            <w:r w:rsidRPr="00B506F1">
              <w:rPr>
                <w:color w:val="000000"/>
                <w:lang w:eastAsia="ru-RU"/>
              </w:rPr>
              <w:t>Ильдусовна</w:t>
            </w:r>
            <w:proofErr w:type="spellEnd"/>
          </w:p>
        </w:tc>
      </w:tr>
      <w:tr w:rsidR="00532F64" w:rsidRPr="00B506F1" w:rsidTr="00B506F1"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32F64" w:rsidRPr="00FC620C" w:rsidRDefault="00FC620C" w:rsidP="00FC620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14</w:t>
            </w:r>
          </w:p>
        </w:tc>
        <w:tc>
          <w:tcPr>
            <w:tcW w:w="30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63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>Деревянко Ольга Игоревна</w:t>
            </w:r>
          </w:p>
        </w:tc>
      </w:tr>
      <w:tr w:rsidR="00532F64" w:rsidRPr="00B506F1" w:rsidTr="00B506F1"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32F64" w:rsidRPr="00FC620C" w:rsidRDefault="00FC620C" w:rsidP="00FC620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15</w:t>
            </w:r>
          </w:p>
        </w:tc>
        <w:tc>
          <w:tcPr>
            <w:tcW w:w="30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63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>Иванова Валерия Александровна</w:t>
            </w:r>
          </w:p>
        </w:tc>
      </w:tr>
      <w:tr w:rsidR="00532F64" w:rsidRPr="00B506F1" w:rsidTr="00B506F1"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32F64" w:rsidRPr="00FC620C" w:rsidRDefault="00FC620C" w:rsidP="00FC620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16</w:t>
            </w:r>
          </w:p>
        </w:tc>
        <w:tc>
          <w:tcPr>
            <w:tcW w:w="30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637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2F64" w:rsidRPr="00B506F1" w:rsidRDefault="00532F64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>Ануфриева Юлия Владимировна</w:t>
            </w:r>
          </w:p>
        </w:tc>
      </w:tr>
      <w:tr w:rsidR="00561F86" w:rsidRPr="00B506F1" w:rsidTr="00B506F1"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61F86" w:rsidRPr="00FC620C" w:rsidRDefault="00FC620C" w:rsidP="00FC620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17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86" w:rsidRPr="00B506F1" w:rsidRDefault="00561F86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>Нурлатский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1F86" w:rsidRPr="00B506F1" w:rsidRDefault="00AE2209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</w:rPr>
              <w:t xml:space="preserve">МБУ </w:t>
            </w:r>
            <w:proofErr w:type="gramStart"/>
            <w:r w:rsidRPr="00B506F1">
              <w:rPr>
                <w:color w:val="000000"/>
              </w:rPr>
              <w:t>ДО</w:t>
            </w:r>
            <w:proofErr w:type="gramEnd"/>
            <w:r w:rsidRPr="00B506F1">
              <w:rPr>
                <w:color w:val="000000"/>
              </w:rPr>
              <w:t xml:space="preserve"> </w:t>
            </w:r>
            <w:r w:rsidR="00561F86" w:rsidRPr="00B506F1">
              <w:rPr>
                <w:color w:val="000000"/>
                <w:lang w:eastAsia="ru-RU"/>
              </w:rPr>
              <w:t>«</w:t>
            </w:r>
            <w:proofErr w:type="gramStart"/>
            <w:r w:rsidR="00561F86" w:rsidRPr="00B506F1">
              <w:rPr>
                <w:color w:val="000000"/>
                <w:lang w:eastAsia="ru-RU"/>
              </w:rPr>
              <w:t>Центр</w:t>
            </w:r>
            <w:proofErr w:type="gramEnd"/>
            <w:r w:rsidR="00561F86" w:rsidRPr="00B506F1">
              <w:rPr>
                <w:color w:val="000000"/>
                <w:lang w:eastAsia="ru-RU"/>
              </w:rPr>
              <w:t xml:space="preserve"> детского творчества «</w:t>
            </w:r>
            <w:proofErr w:type="spellStart"/>
            <w:r w:rsidR="00561F86" w:rsidRPr="00B506F1">
              <w:rPr>
                <w:color w:val="000000"/>
                <w:lang w:eastAsia="ru-RU"/>
              </w:rPr>
              <w:t>Килэчэк</w:t>
            </w:r>
            <w:proofErr w:type="spellEnd"/>
            <w:r w:rsidR="00561F86" w:rsidRPr="00B506F1">
              <w:rPr>
                <w:color w:val="000000"/>
                <w:lang w:eastAsia="ru-RU"/>
              </w:rPr>
              <w:t xml:space="preserve">» имени </w:t>
            </w:r>
            <w:proofErr w:type="spellStart"/>
            <w:r w:rsidR="00561F86" w:rsidRPr="00B506F1">
              <w:rPr>
                <w:color w:val="000000"/>
                <w:lang w:eastAsia="ru-RU"/>
              </w:rPr>
              <w:t>Ахметшина</w:t>
            </w:r>
            <w:proofErr w:type="spellEnd"/>
            <w:r w:rsidR="00561F86" w:rsidRPr="00B506F1">
              <w:rPr>
                <w:color w:val="000000"/>
                <w:lang w:eastAsia="ru-RU"/>
              </w:rPr>
              <w:t xml:space="preserve"> Алмаза </w:t>
            </w:r>
            <w:proofErr w:type="spellStart"/>
            <w:r w:rsidR="00561F86" w:rsidRPr="00B506F1">
              <w:rPr>
                <w:color w:val="000000"/>
                <w:lang w:eastAsia="ru-RU"/>
              </w:rPr>
              <w:t>Салимовича</w:t>
            </w:r>
            <w:proofErr w:type="spellEnd"/>
            <w:r w:rsidR="00561F86" w:rsidRPr="00B506F1">
              <w:rPr>
                <w:color w:val="000000"/>
                <w:lang w:eastAsia="ru-RU"/>
              </w:rPr>
              <w:t>»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1F86" w:rsidRPr="00B506F1" w:rsidRDefault="00561F86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>Богданова Надежда Ильинична</w:t>
            </w:r>
          </w:p>
        </w:tc>
      </w:tr>
      <w:tr w:rsidR="00AE2209" w:rsidRPr="00B506F1" w:rsidTr="00B506F1"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2209" w:rsidRPr="00FC620C" w:rsidRDefault="00FC620C" w:rsidP="00FC620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2209" w:rsidRPr="00B506F1" w:rsidRDefault="00AE2209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proofErr w:type="spellStart"/>
            <w:r w:rsidRPr="00B506F1">
              <w:rPr>
                <w:color w:val="000000"/>
                <w:lang w:eastAsia="ru-RU"/>
              </w:rPr>
              <w:t>Ютазинский</w:t>
            </w:r>
            <w:proofErr w:type="spellEnd"/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2209" w:rsidRPr="00B506F1" w:rsidRDefault="00AE2209" w:rsidP="00B506F1">
            <w:pPr>
              <w:suppressAutoHyphens w:val="0"/>
              <w:jc w:val="center"/>
              <w:rPr>
                <w:color w:val="000000"/>
              </w:rPr>
            </w:pPr>
            <w:r w:rsidRPr="00B506F1">
              <w:rPr>
                <w:color w:val="000000"/>
              </w:rPr>
              <w:t xml:space="preserve">МБУ </w:t>
            </w:r>
            <w:proofErr w:type="gramStart"/>
            <w:r w:rsidRPr="00B506F1">
              <w:rPr>
                <w:color w:val="000000"/>
              </w:rPr>
              <w:t>ДО</w:t>
            </w:r>
            <w:proofErr w:type="gramEnd"/>
            <w:r w:rsidRPr="00B506F1">
              <w:rPr>
                <w:color w:val="000000"/>
              </w:rPr>
              <w:t xml:space="preserve"> «</w:t>
            </w:r>
            <w:proofErr w:type="gramStart"/>
            <w:r w:rsidRPr="00B506F1">
              <w:rPr>
                <w:color w:val="000000"/>
              </w:rPr>
              <w:t>Центр</w:t>
            </w:r>
            <w:proofErr w:type="gramEnd"/>
            <w:r w:rsidRPr="00B506F1">
              <w:rPr>
                <w:color w:val="000000"/>
              </w:rPr>
              <w:t xml:space="preserve"> детского творчества»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2209" w:rsidRPr="00B506F1" w:rsidRDefault="00AE2209" w:rsidP="00B506F1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B506F1">
              <w:rPr>
                <w:color w:val="000000"/>
                <w:lang w:eastAsia="ru-RU"/>
              </w:rPr>
              <w:t xml:space="preserve">Губайдуллина Гульнара </w:t>
            </w:r>
            <w:proofErr w:type="spellStart"/>
            <w:r w:rsidRPr="00B506F1">
              <w:rPr>
                <w:color w:val="000000"/>
                <w:lang w:eastAsia="ru-RU"/>
              </w:rPr>
              <w:t>Масхутовна</w:t>
            </w:r>
            <w:proofErr w:type="spellEnd"/>
          </w:p>
        </w:tc>
      </w:tr>
    </w:tbl>
    <w:p w:rsidR="00D52873" w:rsidRPr="00D52873" w:rsidRDefault="00D52873" w:rsidP="00EC041D">
      <w:pPr>
        <w:tabs>
          <w:tab w:val="left" w:pos="585"/>
        </w:tabs>
        <w:spacing w:line="276" w:lineRule="auto"/>
        <w:contextualSpacing/>
        <w:jc w:val="both"/>
        <w:rPr>
          <w:szCs w:val="28"/>
          <w:lang w:val="en-US"/>
        </w:rPr>
      </w:pPr>
    </w:p>
    <w:sectPr w:rsidR="00D52873" w:rsidRPr="00D52873" w:rsidSect="000A0FC3">
      <w:pgSz w:w="16838" w:h="11906" w:orient="landscape"/>
      <w:pgMar w:top="567" w:right="567" w:bottom="993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7CD" w:rsidRDefault="00D177CD" w:rsidP="008E5654">
      <w:r>
        <w:separator/>
      </w:r>
    </w:p>
  </w:endnote>
  <w:endnote w:type="continuationSeparator" w:id="0">
    <w:p w:rsidR="00D177CD" w:rsidRDefault="00D177CD" w:rsidP="008E56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7CD" w:rsidRDefault="00D177CD" w:rsidP="008E5654">
      <w:r>
        <w:separator/>
      </w:r>
    </w:p>
  </w:footnote>
  <w:footnote w:type="continuationSeparator" w:id="0">
    <w:p w:rsidR="00D177CD" w:rsidRDefault="00D177CD" w:rsidP="008E56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b w:val="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">
    <w:nsid w:val="00000009"/>
    <w:multiLevelType w:val="hybridMultilevel"/>
    <w:tmpl w:val="CD8286A2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1CF206E"/>
    <w:multiLevelType w:val="multilevel"/>
    <w:tmpl w:val="A4303978"/>
    <w:lvl w:ilvl="0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>
    <w:nsid w:val="024A07AA"/>
    <w:multiLevelType w:val="hybridMultilevel"/>
    <w:tmpl w:val="53E28CFE"/>
    <w:lvl w:ilvl="0" w:tplc="6ED20F7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5647024"/>
    <w:multiLevelType w:val="multilevel"/>
    <w:tmpl w:val="400EB0D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eastAsia="Times New Roman"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eastAsia="Times New Roman"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eastAsia="Times New Roman"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eastAsia="Times New Roman"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eastAsia="Times New Roman"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eastAsia="Times New Roman"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eastAsia="Times New Roman"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eastAsia="Times New Roman" w:hint="default"/>
        <w:color w:val="000000"/>
      </w:rPr>
    </w:lvl>
  </w:abstractNum>
  <w:abstractNum w:abstractNumId="8">
    <w:nsid w:val="08875802"/>
    <w:multiLevelType w:val="hybridMultilevel"/>
    <w:tmpl w:val="09F41072"/>
    <w:lvl w:ilvl="0" w:tplc="E70A0ADE">
      <w:start w:val="1"/>
      <w:numFmt w:val="decimal"/>
      <w:lvlText w:val="%1."/>
      <w:lvlJc w:val="left"/>
      <w:pPr>
        <w:ind w:left="360" w:hanging="360"/>
      </w:pPr>
      <w:rPr>
        <w:rFonts w:hint="default"/>
        <w:kern w:val="2"/>
        <w:position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0BD5237A"/>
    <w:multiLevelType w:val="hybridMultilevel"/>
    <w:tmpl w:val="CD8286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E602C75"/>
    <w:multiLevelType w:val="hybridMultilevel"/>
    <w:tmpl w:val="9B1E5D90"/>
    <w:lvl w:ilvl="0" w:tplc="D1A2EF3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182F0491"/>
    <w:multiLevelType w:val="hybridMultilevel"/>
    <w:tmpl w:val="B684635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1AE73B5B"/>
    <w:multiLevelType w:val="hybridMultilevel"/>
    <w:tmpl w:val="BE820860"/>
    <w:lvl w:ilvl="0" w:tplc="240098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3F28D5"/>
    <w:multiLevelType w:val="hybridMultilevel"/>
    <w:tmpl w:val="6DACD26E"/>
    <w:lvl w:ilvl="0" w:tplc="D5E07EEA">
      <w:start w:val="1"/>
      <w:numFmt w:val="decimal"/>
      <w:lvlText w:val="%1"/>
      <w:lvlJc w:val="left"/>
      <w:pPr>
        <w:ind w:left="360" w:hanging="360"/>
      </w:pPr>
      <w:rPr>
        <w:rFonts w:hint="default"/>
        <w:kern w:val="2"/>
        <w:position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1BB30A8"/>
    <w:multiLevelType w:val="hybridMultilevel"/>
    <w:tmpl w:val="F2F8AA34"/>
    <w:lvl w:ilvl="0" w:tplc="364C53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21CC4A71"/>
    <w:multiLevelType w:val="hybridMultilevel"/>
    <w:tmpl w:val="38243C64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D430C3A"/>
    <w:multiLevelType w:val="multilevel"/>
    <w:tmpl w:val="99A613D2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>
    <w:nsid w:val="32575E7E"/>
    <w:multiLevelType w:val="hybridMultilevel"/>
    <w:tmpl w:val="91A84736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388752F0"/>
    <w:multiLevelType w:val="hybridMultilevel"/>
    <w:tmpl w:val="04CED08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3FD06280"/>
    <w:multiLevelType w:val="hybridMultilevel"/>
    <w:tmpl w:val="456A53F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9C61E1"/>
    <w:multiLevelType w:val="hybridMultilevel"/>
    <w:tmpl w:val="0110127E"/>
    <w:lvl w:ilvl="0" w:tplc="54722CE0">
      <w:start w:val="1"/>
      <w:numFmt w:val="decimal"/>
      <w:lvlText w:val="%1"/>
      <w:lvlJc w:val="center"/>
      <w:pPr>
        <w:ind w:left="720" w:hanging="360"/>
      </w:pPr>
      <w:rPr>
        <w:rFonts w:hint="default"/>
        <w:spacing w:val="0"/>
        <w:kern w:val="2"/>
        <w14:cntxtAlt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C97B6A"/>
    <w:multiLevelType w:val="hybridMultilevel"/>
    <w:tmpl w:val="D6DA244C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4DC8465E"/>
    <w:multiLevelType w:val="hybridMultilevel"/>
    <w:tmpl w:val="F9FA9872"/>
    <w:lvl w:ilvl="0" w:tplc="6406D99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7B87F99"/>
    <w:multiLevelType w:val="hybridMultilevel"/>
    <w:tmpl w:val="B3EE2DEC"/>
    <w:lvl w:ilvl="0" w:tplc="D160049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8B73B97"/>
    <w:multiLevelType w:val="hybridMultilevel"/>
    <w:tmpl w:val="C04EE2FA"/>
    <w:lvl w:ilvl="0" w:tplc="D1A2EF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D7512ED"/>
    <w:multiLevelType w:val="hybridMultilevel"/>
    <w:tmpl w:val="63065BF8"/>
    <w:lvl w:ilvl="0" w:tplc="AE9AE2F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FC4233D"/>
    <w:multiLevelType w:val="hybridMultilevel"/>
    <w:tmpl w:val="169CD84A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6521725B"/>
    <w:multiLevelType w:val="hybridMultilevel"/>
    <w:tmpl w:val="BD44685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8">
    <w:nsid w:val="68427DEC"/>
    <w:multiLevelType w:val="hybridMultilevel"/>
    <w:tmpl w:val="DD9674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76517D"/>
    <w:multiLevelType w:val="multilevel"/>
    <w:tmpl w:val="CD2467B0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0">
    <w:nsid w:val="742916ED"/>
    <w:multiLevelType w:val="multilevel"/>
    <w:tmpl w:val="EC1C9666"/>
    <w:lvl w:ilvl="0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 w:val="0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1">
    <w:nsid w:val="75F164FC"/>
    <w:multiLevelType w:val="hybridMultilevel"/>
    <w:tmpl w:val="E7C0786A"/>
    <w:lvl w:ilvl="0" w:tplc="E5F4728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98D7578"/>
    <w:multiLevelType w:val="hybridMultilevel"/>
    <w:tmpl w:val="DF7429A6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7AC413FD"/>
    <w:multiLevelType w:val="hybridMultilevel"/>
    <w:tmpl w:val="09AEB9B6"/>
    <w:lvl w:ilvl="0" w:tplc="D1A2EF3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7D852137"/>
    <w:multiLevelType w:val="multilevel"/>
    <w:tmpl w:val="7D852137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4"/>
  </w:num>
  <w:num w:numId="6">
    <w:abstractNumId w:val="11"/>
  </w:num>
  <w:num w:numId="7">
    <w:abstractNumId w:val="21"/>
  </w:num>
  <w:num w:numId="8">
    <w:abstractNumId w:val="29"/>
  </w:num>
  <w:num w:numId="9">
    <w:abstractNumId w:val="16"/>
  </w:num>
  <w:num w:numId="10">
    <w:abstractNumId w:val="17"/>
  </w:num>
  <w:num w:numId="11">
    <w:abstractNumId w:val="15"/>
  </w:num>
  <w:num w:numId="12">
    <w:abstractNumId w:val="26"/>
  </w:num>
  <w:num w:numId="13">
    <w:abstractNumId w:val="18"/>
  </w:num>
  <w:num w:numId="14">
    <w:abstractNumId w:val="23"/>
  </w:num>
  <w:num w:numId="15">
    <w:abstractNumId w:val="24"/>
  </w:num>
  <w:num w:numId="16">
    <w:abstractNumId w:val="12"/>
  </w:num>
  <w:num w:numId="17">
    <w:abstractNumId w:val="32"/>
  </w:num>
  <w:num w:numId="18">
    <w:abstractNumId w:val="7"/>
  </w:num>
  <w:num w:numId="19">
    <w:abstractNumId w:val="33"/>
  </w:num>
  <w:num w:numId="20">
    <w:abstractNumId w:val="10"/>
  </w:num>
  <w:num w:numId="21">
    <w:abstractNumId w:val="22"/>
  </w:num>
  <w:num w:numId="2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4"/>
  </w:num>
  <w:num w:numId="24">
    <w:abstractNumId w:val="30"/>
  </w:num>
  <w:num w:numId="25">
    <w:abstractNumId w:val="28"/>
  </w:num>
  <w:num w:numId="26">
    <w:abstractNumId w:val="25"/>
  </w:num>
  <w:num w:numId="27">
    <w:abstractNumId w:val="5"/>
  </w:num>
  <w:num w:numId="28">
    <w:abstractNumId w:val="9"/>
  </w:num>
  <w:num w:numId="29">
    <w:abstractNumId w:val="6"/>
  </w:num>
  <w:num w:numId="30">
    <w:abstractNumId w:val="4"/>
  </w:num>
  <w:num w:numId="31">
    <w:abstractNumId w:val="19"/>
  </w:num>
  <w:num w:numId="32">
    <w:abstractNumId w:val="27"/>
  </w:num>
  <w:num w:numId="33">
    <w:abstractNumId w:val="8"/>
  </w:num>
  <w:num w:numId="34">
    <w:abstractNumId w:val="20"/>
  </w:num>
  <w:num w:numId="35">
    <w:abstractNumId w:val="13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DB7"/>
    <w:rsid w:val="00007C65"/>
    <w:rsid w:val="00012847"/>
    <w:rsid w:val="00015EC7"/>
    <w:rsid w:val="0001698A"/>
    <w:rsid w:val="00037011"/>
    <w:rsid w:val="00037518"/>
    <w:rsid w:val="00040807"/>
    <w:rsid w:val="000734CC"/>
    <w:rsid w:val="0007707D"/>
    <w:rsid w:val="00084A02"/>
    <w:rsid w:val="00087588"/>
    <w:rsid w:val="00091364"/>
    <w:rsid w:val="000A0FC3"/>
    <w:rsid w:val="000B2DDB"/>
    <w:rsid w:val="000B7C21"/>
    <w:rsid w:val="000C042F"/>
    <w:rsid w:val="000C2144"/>
    <w:rsid w:val="000D280F"/>
    <w:rsid w:val="000E1890"/>
    <w:rsid w:val="000E7577"/>
    <w:rsid w:val="000F1ED1"/>
    <w:rsid w:val="000F492F"/>
    <w:rsid w:val="00100606"/>
    <w:rsid w:val="0010204F"/>
    <w:rsid w:val="00103BD4"/>
    <w:rsid w:val="0010545E"/>
    <w:rsid w:val="001057F6"/>
    <w:rsid w:val="0010624A"/>
    <w:rsid w:val="001119E2"/>
    <w:rsid w:val="00114FBF"/>
    <w:rsid w:val="00120B75"/>
    <w:rsid w:val="00126E03"/>
    <w:rsid w:val="00126E65"/>
    <w:rsid w:val="00132DAE"/>
    <w:rsid w:val="001330E0"/>
    <w:rsid w:val="00135974"/>
    <w:rsid w:val="00136723"/>
    <w:rsid w:val="001402AB"/>
    <w:rsid w:val="00142043"/>
    <w:rsid w:val="001438D3"/>
    <w:rsid w:val="00144B1A"/>
    <w:rsid w:val="00152C90"/>
    <w:rsid w:val="00160019"/>
    <w:rsid w:val="001637A9"/>
    <w:rsid w:val="00166EC1"/>
    <w:rsid w:val="0017163B"/>
    <w:rsid w:val="00174240"/>
    <w:rsid w:val="001850F7"/>
    <w:rsid w:val="00193DD9"/>
    <w:rsid w:val="001945ED"/>
    <w:rsid w:val="00194DD4"/>
    <w:rsid w:val="0019582C"/>
    <w:rsid w:val="001A6346"/>
    <w:rsid w:val="001B37AA"/>
    <w:rsid w:val="001B525F"/>
    <w:rsid w:val="001C5C3D"/>
    <w:rsid w:val="001D17DE"/>
    <w:rsid w:val="001D3D77"/>
    <w:rsid w:val="001E0940"/>
    <w:rsid w:val="001E3DB7"/>
    <w:rsid w:val="001E6E00"/>
    <w:rsid w:val="001F064F"/>
    <w:rsid w:val="001F40B3"/>
    <w:rsid w:val="00200FDE"/>
    <w:rsid w:val="0020274B"/>
    <w:rsid w:val="0021022C"/>
    <w:rsid w:val="00220420"/>
    <w:rsid w:val="002206F2"/>
    <w:rsid w:val="00220C17"/>
    <w:rsid w:val="0022553D"/>
    <w:rsid w:val="002303CB"/>
    <w:rsid w:val="002324A1"/>
    <w:rsid w:val="00233E62"/>
    <w:rsid w:val="0024158B"/>
    <w:rsid w:val="00243238"/>
    <w:rsid w:val="002463A9"/>
    <w:rsid w:val="002545AD"/>
    <w:rsid w:val="0025495B"/>
    <w:rsid w:val="002555B2"/>
    <w:rsid w:val="002558FA"/>
    <w:rsid w:val="0025724F"/>
    <w:rsid w:val="0026234F"/>
    <w:rsid w:val="00263BA7"/>
    <w:rsid w:val="00272108"/>
    <w:rsid w:val="00272731"/>
    <w:rsid w:val="00282389"/>
    <w:rsid w:val="00286F74"/>
    <w:rsid w:val="00291832"/>
    <w:rsid w:val="002928B9"/>
    <w:rsid w:val="002A7698"/>
    <w:rsid w:val="002A7C15"/>
    <w:rsid w:val="002A7DE2"/>
    <w:rsid w:val="002C5E72"/>
    <w:rsid w:val="002C70DB"/>
    <w:rsid w:val="002C770C"/>
    <w:rsid w:val="002D13E9"/>
    <w:rsid w:val="002D615D"/>
    <w:rsid w:val="002D6837"/>
    <w:rsid w:val="002D737B"/>
    <w:rsid w:val="002E1C08"/>
    <w:rsid w:val="002E2CDA"/>
    <w:rsid w:val="002E7B0D"/>
    <w:rsid w:val="002F3119"/>
    <w:rsid w:val="002F404F"/>
    <w:rsid w:val="002F54BB"/>
    <w:rsid w:val="00317C4D"/>
    <w:rsid w:val="00321367"/>
    <w:rsid w:val="00322C8F"/>
    <w:rsid w:val="0033198F"/>
    <w:rsid w:val="00331AFB"/>
    <w:rsid w:val="00336333"/>
    <w:rsid w:val="003370EC"/>
    <w:rsid w:val="003711BD"/>
    <w:rsid w:val="003741D2"/>
    <w:rsid w:val="003744AB"/>
    <w:rsid w:val="00381E48"/>
    <w:rsid w:val="00386065"/>
    <w:rsid w:val="00394913"/>
    <w:rsid w:val="00396444"/>
    <w:rsid w:val="003A37D5"/>
    <w:rsid w:val="003A7003"/>
    <w:rsid w:val="003B7D7A"/>
    <w:rsid w:val="003C0F4A"/>
    <w:rsid w:val="003C23CD"/>
    <w:rsid w:val="003C2B86"/>
    <w:rsid w:val="003C30BD"/>
    <w:rsid w:val="003C6657"/>
    <w:rsid w:val="003D1289"/>
    <w:rsid w:val="003D1857"/>
    <w:rsid w:val="003E1E52"/>
    <w:rsid w:val="003E3441"/>
    <w:rsid w:val="003F06D0"/>
    <w:rsid w:val="003F32FC"/>
    <w:rsid w:val="003F5865"/>
    <w:rsid w:val="003F674B"/>
    <w:rsid w:val="004016E2"/>
    <w:rsid w:val="00412612"/>
    <w:rsid w:val="00416449"/>
    <w:rsid w:val="0042160F"/>
    <w:rsid w:val="00430D25"/>
    <w:rsid w:val="00432914"/>
    <w:rsid w:val="0043486C"/>
    <w:rsid w:val="004361A1"/>
    <w:rsid w:val="0043629D"/>
    <w:rsid w:val="00436FEA"/>
    <w:rsid w:val="0044018C"/>
    <w:rsid w:val="0044157F"/>
    <w:rsid w:val="0044165A"/>
    <w:rsid w:val="00444A74"/>
    <w:rsid w:val="004513DE"/>
    <w:rsid w:val="0046006B"/>
    <w:rsid w:val="00471C5F"/>
    <w:rsid w:val="00483E47"/>
    <w:rsid w:val="00487131"/>
    <w:rsid w:val="004916F5"/>
    <w:rsid w:val="004917A0"/>
    <w:rsid w:val="00491AE6"/>
    <w:rsid w:val="00494E5C"/>
    <w:rsid w:val="004A6189"/>
    <w:rsid w:val="004B069F"/>
    <w:rsid w:val="004C229C"/>
    <w:rsid w:val="004C6E7B"/>
    <w:rsid w:val="004D719C"/>
    <w:rsid w:val="004E4BC2"/>
    <w:rsid w:val="004F35BB"/>
    <w:rsid w:val="00502B0F"/>
    <w:rsid w:val="00505FC7"/>
    <w:rsid w:val="00507DBA"/>
    <w:rsid w:val="0051371B"/>
    <w:rsid w:val="005138DF"/>
    <w:rsid w:val="005220F7"/>
    <w:rsid w:val="005305CB"/>
    <w:rsid w:val="0053180C"/>
    <w:rsid w:val="00532B92"/>
    <w:rsid w:val="00532D2D"/>
    <w:rsid w:val="00532F64"/>
    <w:rsid w:val="0053441D"/>
    <w:rsid w:val="00534E59"/>
    <w:rsid w:val="0053757C"/>
    <w:rsid w:val="0054421A"/>
    <w:rsid w:val="005454A8"/>
    <w:rsid w:val="00550B27"/>
    <w:rsid w:val="00552AFB"/>
    <w:rsid w:val="00561AE8"/>
    <w:rsid w:val="00561F86"/>
    <w:rsid w:val="00563894"/>
    <w:rsid w:val="00575993"/>
    <w:rsid w:val="005766AF"/>
    <w:rsid w:val="00580CAD"/>
    <w:rsid w:val="00581FE1"/>
    <w:rsid w:val="0058273B"/>
    <w:rsid w:val="00583A49"/>
    <w:rsid w:val="00593A92"/>
    <w:rsid w:val="005B12BE"/>
    <w:rsid w:val="005C18FD"/>
    <w:rsid w:val="005C1AF9"/>
    <w:rsid w:val="005C6977"/>
    <w:rsid w:val="005E2BF0"/>
    <w:rsid w:val="005F65B5"/>
    <w:rsid w:val="005F7AA5"/>
    <w:rsid w:val="0060453F"/>
    <w:rsid w:val="006060B0"/>
    <w:rsid w:val="00612C9E"/>
    <w:rsid w:val="00616FFD"/>
    <w:rsid w:val="00624E3D"/>
    <w:rsid w:val="00640607"/>
    <w:rsid w:val="00640DB3"/>
    <w:rsid w:val="00641F84"/>
    <w:rsid w:val="00646ED5"/>
    <w:rsid w:val="00650071"/>
    <w:rsid w:val="006517DF"/>
    <w:rsid w:val="00653B02"/>
    <w:rsid w:val="00661C34"/>
    <w:rsid w:val="006625F3"/>
    <w:rsid w:val="006738C1"/>
    <w:rsid w:val="006807DD"/>
    <w:rsid w:val="00682394"/>
    <w:rsid w:val="00692015"/>
    <w:rsid w:val="00693987"/>
    <w:rsid w:val="00695548"/>
    <w:rsid w:val="006A069E"/>
    <w:rsid w:val="006A5BF0"/>
    <w:rsid w:val="006A6947"/>
    <w:rsid w:val="006C687A"/>
    <w:rsid w:val="006E1F18"/>
    <w:rsid w:val="006E41D0"/>
    <w:rsid w:val="006E5DA7"/>
    <w:rsid w:val="006F1A12"/>
    <w:rsid w:val="006F51D5"/>
    <w:rsid w:val="0070649E"/>
    <w:rsid w:val="00715B00"/>
    <w:rsid w:val="00717067"/>
    <w:rsid w:val="00721F2E"/>
    <w:rsid w:val="007242AB"/>
    <w:rsid w:val="007301F3"/>
    <w:rsid w:val="00730EB5"/>
    <w:rsid w:val="00733E3D"/>
    <w:rsid w:val="0073537D"/>
    <w:rsid w:val="0074532A"/>
    <w:rsid w:val="00747E8E"/>
    <w:rsid w:val="00750210"/>
    <w:rsid w:val="00754D96"/>
    <w:rsid w:val="00763BEE"/>
    <w:rsid w:val="007672AE"/>
    <w:rsid w:val="0077057A"/>
    <w:rsid w:val="00780554"/>
    <w:rsid w:val="007855F1"/>
    <w:rsid w:val="007912B3"/>
    <w:rsid w:val="007951A0"/>
    <w:rsid w:val="007A087A"/>
    <w:rsid w:val="007A2E19"/>
    <w:rsid w:val="007A2EBC"/>
    <w:rsid w:val="007A79D9"/>
    <w:rsid w:val="007B1C12"/>
    <w:rsid w:val="007B2D34"/>
    <w:rsid w:val="007D17E4"/>
    <w:rsid w:val="007D566C"/>
    <w:rsid w:val="007D6118"/>
    <w:rsid w:val="007D6D49"/>
    <w:rsid w:val="007D798B"/>
    <w:rsid w:val="007E1B84"/>
    <w:rsid w:val="007F317F"/>
    <w:rsid w:val="007F773C"/>
    <w:rsid w:val="00802151"/>
    <w:rsid w:val="00802257"/>
    <w:rsid w:val="008030AA"/>
    <w:rsid w:val="00805D15"/>
    <w:rsid w:val="00814792"/>
    <w:rsid w:val="00815936"/>
    <w:rsid w:val="0081720A"/>
    <w:rsid w:val="00817D27"/>
    <w:rsid w:val="00836292"/>
    <w:rsid w:val="00837EA8"/>
    <w:rsid w:val="0084289D"/>
    <w:rsid w:val="008454CE"/>
    <w:rsid w:val="00847CAA"/>
    <w:rsid w:val="008536D5"/>
    <w:rsid w:val="0085791D"/>
    <w:rsid w:val="0086003C"/>
    <w:rsid w:val="0086147B"/>
    <w:rsid w:val="0086335A"/>
    <w:rsid w:val="008638ED"/>
    <w:rsid w:val="00870212"/>
    <w:rsid w:val="00873EE5"/>
    <w:rsid w:val="008866C8"/>
    <w:rsid w:val="0089029D"/>
    <w:rsid w:val="00891515"/>
    <w:rsid w:val="00894051"/>
    <w:rsid w:val="00894726"/>
    <w:rsid w:val="008A61D1"/>
    <w:rsid w:val="008B35FE"/>
    <w:rsid w:val="008C18D7"/>
    <w:rsid w:val="008C1945"/>
    <w:rsid w:val="008C4D06"/>
    <w:rsid w:val="008D0E87"/>
    <w:rsid w:val="008D78D5"/>
    <w:rsid w:val="008E37B2"/>
    <w:rsid w:val="008E49A9"/>
    <w:rsid w:val="008E5654"/>
    <w:rsid w:val="008F2E78"/>
    <w:rsid w:val="008F3002"/>
    <w:rsid w:val="008F30F1"/>
    <w:rsid w:val="008F4D88"/>
    <w:rsid w:val="009049FA"/>
    <w:rsid w:val="00911D29"/>
    <w:rsid w:val="00914899"/>
    <w:rsid w:val="00922A82"/>
    <w:rsid w:val="009438D5"/>
    <w:rsid w:val="00945D49"/>
    <w:rsid w:val="00945E00"/>
    <w:rsid w:val="009603AD"/>
    <w:rsid w:val="00963EA4"/>
    <w:rsid w:val="00973E43"/>
    <w:rsid w:val="00981DB4"/>
    <w:rsid w:val="009823A6"/>
    <w:rsid w:val="00984A0A"/>
    <w:rsid w:val="009873D1"/>
    <w:rsid w:val="00995621"/>
    <w:rsid w:val="00997D1C"/>
    <w:rsid w:val="009A333B"/>
    <w:rsid w:val="009A69E8"/>
    <w:rsid w:val="009D3E03"/>
    <w:rsid w:val="009F0183"/>
    <w:rsid w:val="009F0DF6"/>
    <w:rsid w:val="009F1AB8"/>
    <w:rsid w:val="009F69E6"/>
    <w:rsid w:val="00A05B80"/>
    <w:rsid w:val="00A11875"/>
    <w:rsid w:val="00A343BA"/>
    <w:rsid w:val="00A34A4E"/>
    <w:rsid w:val="00A451F1"/>
    <w:rsid w:val="00A47339"/>
    <w:rsid w:val="00A50CE3"/>
    <w:rsid w:val="00A51D49"/>
    <w:rsid w:val="00A55D4D"/>
    <w:rsid w:val="00A60C69"/>
    <w:rsid w:val="00A66A1F"/>
    <w:rsid w:val="00A71B5A"/>
    <w:rsid w:val="00A754D7"/>
    <w:rsid w:val="00A81C52"/>
    <w:rsid w:val="00A8716D"/>
    <w:rsid w:val="00A95D44"/>
    <w:rsid w:val="00AA54F7"/>
    <w:rsid w:val="00AB1104"/>
    <w:rsid w:val="00AB1286"/>
    <w:rsid w:val="00AB759A"/>
    <w:rsid w:val="00AC14C4"/>
    <w:rsid w:val="00AE2209"/>
    <w:rsid w:val="00AE437B"/>
    <w:rsid w:val="00AE753F"/>
    <w:rsid w:val="00AF0112"/>
    <w:rsid w:val="00AF5AE6"/>
    <w:rsid w:val="00B03B05"/>
    <w:rsid w:val="00B0532B"/>
    <w:rsid w:val="00B11692"/>
    <w:rsid w:val="00B173BF"/>
    <w:rsid w:val="00B2452B"/>
    <w:rsid w:val="00B255D7"/>
    <w:rsid w:val="00B27E33"/>
    <w:rsid w:val="00B37BE6"/>
    <w:rsid w:val="00B37F20"/>
    <w:rsid w:val="00B40EFD"/>
    <w:rsid w:val="00B4124A"/>
    <w:rsid w:val="00B414E4"/>
    <w:rsid w:val="00B506F1"/>
    <w:rsid w:val="00B55038"/>
    <w:rsid w:val="00B61EA9"/>
    <w:rsid w:val="00B660D0"/>
    <w:rsid w:val="00B66147"/>
    <w:rsid w:val="00B709FE"/>
    <w:rsid w:val="00B75445"/>
    <w:rsid w:val="00B86B3C"/>
    <w:rsid w:val="00B943EF"/>
    <w:rsid w:val="00BA6733"/>
    <w:rsid w:val="00BB1BA9"/>
    <w:rsid w:val="00BB543B"/>
    <w:rsid w:val="00BB6448"/>
    <w:rsid w:val="00BE5993"/>
    <w:rsid w:val="00BF61E1"/>
    <w:rsid w:val="00BF6249"/>
    <w:rsid w:val="00C03814"/>
    <w:rsid w:val="00C03FBB"/>
    <w:rsid w:val="00C05378"/>
    <w:rsid w:val="00C17A08"/>
    <w:rsid w:val="00C43243"/>
    <w:rsid w:val="00C44CC2"/>
    <w:rsid w:val="00C548DF"/>
    <w:rsid w:val="00C55412"/>
    <w:rsid w:val="00C62575"/>
    <w:rsid w:val="00C634E2"/>
    <w:rsid w:val="00C72088"/>
    <w:rsid w:val="00C72967"/>
    <w:rsid w:val="00C74FC4"/>
    <w:rsid w:val="00C87716"/>
    <w:rsid w:val="00C94DE3"/>
    <w:rsid w:val="00CA49B7"/>
    <w:rsid w:val="00CC529D"/>
    <w:rsid w:val="00CC5C7F"/>
    <w:rsid w:val="00CC7523"/>
    <w:rsid w:val="00CE0E93"/>
    <w:rsid w:val="00CE153C"/>
    <w:rsid w:val="00CE1FBE"/>
    <w:rsid w:val="00CE5D8F"/>
    <w:rsid w:val="00CE7A66"/>
    <w:rsid w:val="00CF60D2"/>
    <w:rsid w:val="00CF68CC"/>
    <w:rsid w:val="00CF72F8"/>
    <w:rsid w:val="00D00DA7"/>
    <w:rsid w:val="00D016F3"/>
    <w:rsid w:val="00D177CD"/>
    <w:rsid w:val="00D34ABE"/>
    <w:rsid w:val="00D429D0"/>
    <w:rsid w:val="00D52873"/>
    <w:rsid w:val="00D72AD8"/>
    <w:rsid w:val="00D73C4C"/>
    <w:rsid w:val="00D756D3"/>
    <w:rsid w:val="00D75DBD"/>
    <w:rsid w:val="00D76AA8"/>
    <w:rsid w:val="00D8456D"/>
    <w:rsid w:val="00D85D3B"/>
    <w:rsid w:val="00D95EB6"/>
    <w:rsid w:val="00D96C9D"/>
    <w:rsid w:val="00D97C63"/>
    <w:rsid w:val="00DA3290"/>
    <w:rsid w:val="00DA63EB"/>
    <w:rsid w:val="00DC1C76"/>
    <w:rsid w:val="00DC7B5E"/>
    <w:rsid w:val="00DF467A"/>
    <w:rsid w:val="00DF4785"/>
    <w:rsid w:val="00DF796E"/>
    <w:rsid w:val="00E15808"/>
    <w:rsid w:val="00E16598"/>
    <w:rsid w:val="00E17E76"/>
    <w:rsid w:val="00E25862"/>
    <w:rsid w:val="00E25B74"/>
    <w:rsid w:val="00E32A1C"/>
    <w:rsid w:val="00E36423"/>
    <w:rsid w:val="00E41386"/>
    <w:rsid w:val="00E4167D"/>
    <w:rsid w:val="00E501E7"/>
    <w:rsid w:val="00E52131"/>
    <w:rsid w:val="00E57524"/>
    <w:rsid w:val="00E72060"/>
    <w:rsid w:val="00E773C9"/>
    <w:rsid w:val="00E850F1"/>
    <w:rsid w:val="00E90E62"/>
    <w:rsid w:val="00E93DB6"/>
    <w:rsid w:val="00E95DE5"/>
    <w:rsid w:val="00EA4518"/>
    <w:rsid w:val="00EA5C92"/>
    <w:rsid w:val="00EC041D"/>
    <w:rsid w:val="00EC6CF1"/>
    <w:rsid w:val="00ED0373"/>
    <w:rsid w:val="00EF1BC2"/>
    <w:rsid w:val="00EF46B1"/>
    <w:rsid w:val="00EF5A61"/>
    <w:rsid w:val="00F02AC6"/>
    <w:rsid w:val="00F03F81"/>
    <w:rsid w:val="00F06FE2"/>
    <w:rsid w:val="00F10274"/>
    <w:rsid w:val="00F34F73"/>
    <w:rsid w:val="00F520FB"/>
    <w:rsid w:val="00F52D22"/>
    <w:rsid w:val="00F550E6"/>
    <w:rsid w:val="00F66911"/>
    <w:rsid w:val="00F73DF9"/>
    <w:rsid w:val="00F81B16"/>
    <w:rsid w:val="00F821E2"/>
    <w:rsid w:val="00F86384"/>
    <w:rsid w:val="00F91D92"/>
    <w:rsid w:val="00F95754"/>
    <w:rsid w:val="00FA1275"/>
    <w:rsid w:val="00FA5ACA"/>
    <w:rsid w:val="00FC1DC2"/>
    <w:rsid w:val="00FC46EC"/>
    <w:rsid w:val="00FC620C"/>
    <w:rsid w:val="00FD5B99"/>
    <w:rsid w:val="00FE68F8"/>
    <w:rsid w:val="00FF0D38"/>
    <w:rsid w:val="00FF242B"/>
    <w:rsid w:val="00FF5BE4"/>
    <w:rsid w:val="00FF7B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873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rsid w:val="003711BD"/>
    <w:pPr>
      <w:keepNext/>
      <w:tabs>
        <w:tab w:val="num" w:pos="0"/>
      </w:tabs>
      <w:spacing w:before="240" w:after="60"/>
      <w:ind w:left="432" w:hanging="432"/>
      <w:outlineLvl w:val="0"/>
    </w:pPr>
    <w:rPr>
      <w:rFonts w:ascii="Arial" w:hAnsi="Arial" w:cs="Arial"/>
      <w:b/>
      <w:bCs/>
      <w:kern w:val="1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3711BD"/>
    <w:pPr>
      <w:keepNext/>
      <w:tabs>
        <w:tab w:val="num" w:pos="0"/>
      </w:tabs>
      <w:ind w:left="576" w:hanging="576"/>
      <w:jc w:val="right"/>
      <w:outlineLvl w:val="1"/>
    </w:pPr>
    <w:rPr>
      <w:sz w:val="28"/>
    </w:rPr>
  </w:style>
  <w:style w:type="paragraph" w:styleId="5">
    <w:name w:val="heading 5"/>
    <w:basedOn w:val="a"/>
    <w:next w:val="a"/>
    <w:qFormat/>
    <w:rsid w:val="003711B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3711BD"/>
    <w:rPr>
      <w:rFonts w:ascii="Symbol" w:hAnsi="Symbol"/>
      <w:sz w:val="20"/>
    </w:rPr>
  </w:style>
  <w:style w:type="character" w:customStyle="1" w:styleId="WW8Num2z1">
    <w:name w:val="WW8Num2z1"/>
    <w:rsid w:val="003711BD"/>
    <w:rPr>
      <w:b w:val="0"/>
    </w:rPr>
  </w:style>
  <w:style w:type="character" w:customStyle="1" w:styleId="WW8Num2z2">
    <w:name w:val="WW8Num2z2"/>
    <w:rsid w:val="003711BD"/>
    <w:rPr>
      <w:rFonts w:ascii="Wingdings" w:hAnsi="Wingdings"/>
      <w:sz w:val="20"/>
    </w:rPr>
  </w:style>
  <w:style w:type="character" w:customStyle="1" w:styleId="WW8Num3z0">
    <w:name w:val="WW8Num3z0"/>
    <w:rsid w:val="003711BD"/>
    <w:rPr>
      <w:rFonts w:ascii="Symbol" w:hAnsi="Symbol"/>
      <w:sz w:val="20"/>
    </w:rPr>
  </w:style>
  <w:style w:type="character" w:customStyle="1" w:styleId="WW8Num3z1">
    <w:name w:val="WW8Num3z1"/>
    <w:rsid w:val="003711BD"/>
    <w:rPr>
      <w:rFonts w:ascii="Courier New" w:hAnsi="Courier New"/>
      <w:sz w:val="20"/>
    </w:rPr>
  </w:style>
  <w:style w:type="character" w:customStyle="1" w:styleId="WW8Num3z2">
    <w:name w:val="WW8Num3z2"/>
    <w:rsid w:val="003711BD"/>
    <w:rPr>
      <w:rFonts w:ascii="Wingdings" w:hAnsi="Wingdings"/>
      <w:sz w:val="20"/>
    </w:rPr>
  </w:style>
  <w:style w:type="character" w:customStyle="1" w:styleId="WW8Num4z0">
    <w:name w:val="WW8Num4z0"/>
    <w:rsid w:val="003711BD"/>
    <w:rPr>
      <w:rFonts w:ascii="Symbol" w:hAnsi="Symbol"/>
      <w:sz w:val="20"/>
    </w:rPr>
  </w:style>
  <w:style w:type="character" w:customStyle="1" w:styleId="WW8Num4z1">
    <w:name w:val="WW8Num4z1"/>
    <w:rsid w:val="003711BD"/>
    <w:rPr>
      <w:rFonts w:ascii="Courier New" w:hAnsi="Courier New"/>
      <w:sz w:val="20"/>
    </w:rPr>
  </w:style>
  <w:style w:type="character" w:customStyle="1" w:styleId="WW8Num4z2">
    <w:name w:val="WW8Num4z2"/>
    <w:rsid w:val="003711BD"/>
    <w:rPr>
      <w:rFonts w:ascii="Wingdings" w:hAnsi="Wingdings"/>
      <w:sz w:val="20"/>
    </w:rPr>
  </w:style>
  <w:style w:type="character" w:customStyle="1" w:styleId="6">
    <w:name w:val="Основной шрифт абзаца6"/>
    <w:rsid w:val="003711BD"/>
  </w:style>
  <w:style w:type="character" w:customStyle="1" w:styleId="50">
    <w:name w:val="Основной шрифт абзаца5"/>
    <w:rsid w:val="003711BD"/>
  </w:style>
  <w:style w:type="character" w:customStyle="1" w:styleId="4">
    <w:name w:val="Основной шрифт абзаца4"/>
    <w:rsid w:val="003711BD"/>
  </w:style>
  <w:style w:type="character" w:customStyle="1" w:styleId="3">
    <w:name w:val="Основной шрифт абзаца3"/>
    <w:rsid w:val="003711BD"/>
  </w:style>
  <w:style w:type="character" w:customStyle="1" w:styleId="Absatz-Standardschriftart">
    <w:name w:val="Absatz-Standardschriftart"/>
    <w:rsid w:val="003711BD"/>
  </w:style>
  <w:style w:type="character" w:customStyle="1" w:styleId="WW8Num6z0">
    <w:name w:val="WW8Num6z0"/>
    <w:rsid w:val="003711BD"/>
    <w:rPr>
      <w:rFonts w:ascii="Wingdings" w:hAnsi="Wingdings"/>
    </w:rPr>
  </w:style>
  <w:style w:type="character" w:customStyle="1" w:styleId="WW8Num6z1">
    <w:name w:val="WW8Num6z1"/>
    <w:rsid w:val="003711BD"/>
    <w:rPr>
      <w:rFonts w:ascii="Courier New" w:hAnsi="Courier New" w:cs="Courier New"/>
    </w:rPr>
  </w:style>
  <w:style w:type="character" w:customStyle="1" w:styleId="WW8Num6z3">
    <w:name w:val="WW8Num6z3"/>
    <w:rsid w:val="003711BD"/>
    <w:rPr>
      <w:rFonts w:ascii="Symbol" w:hAnsi="Symbol"/>
    </w:rPr>
  </w:style>
  <w:style w:type="character" w:customStyle="1" w:styleId="WW8Num7z0">
    <w:name w:val="WW8Num7z0"/>
    <w:rsid w:val="003711BD"/>
    <w:rPr>
      <w:rFonts w:eastAsia="MS Mincho"/>
      <w:b/>
    </w:rPr>
  </w:style>
  <w:style w:type="character" w:customStyle="1" w:styleId="WW8Num7z1">
    <w:name w:val="WW8Num7z1"/>
    <w:rsid w:val="003711BD"/>
    <w:rPr>
      <w:rFonts w:eastAsia="MS Mincho"/>
    </w:rPr>
  </w:style>
  <w:style w:type="character" w:customStyle="1" w:styleId="WW8Num10z0">
    <w:name w:val="WW8Num10z0"/>
    <w:rsid w:val="003711BD"/>
    <w:rPr>
      <w:rFonts w:ascii="Symbol" w:hAnsi="Symbol"/>
      <w:sz w:val="20"/>
    </w:rPr>
  </w:style>
  <w:style w:type="character" w:customStyle="1" w:styleId="WW8Num10z1">
    <w:name w:val="WW8Num10z1"/>
    <w:rsid w:val="003711BD"/>
    <w:rPr>
      <w:rFonts w:ascii="Courier New" w:hAnsi="Courier New"/>
      <w:sz w:val="20"/>
    </w:rPr>
  </w:style>
  <w:style w:type="character" w:customStyle="1" w:styleId="WW8Num10z2">
    <w:name w:val="WW8Num10z2"/>
    <w:rsid w:val="003711BD"/>
    <w:rPr>
      <w:rFonts w:ascii="Wingdings" w:hAnsi="Wingdings"/>
      <w:sz w:val="20"/>
    </w:rPr>
  </w:style>
  <w:style w:type="character" w:customStyle="1" w:styleId="21">
    <w:name w:val="Основной шрифт абзаца2"/>
    <w:rsid w:val="003711BD"/>
  </w:style>
  <w:style w:type="character" w:customStyle="1" w:styleId="WW8Num1z0">
    <w:name w:val="WW8Num1z0"/>
    <w:rsid w:val="003711BD"/>
    <w:rPr>
      <w:rFonts w:ascii="Wingdings" w:hAnsi="Wingdings"/>
    </w:rPr>
  </w:style>
  <w:style w:type="character" w:customStyle="1" w:styleId="WW8Num1z1">
    <w:name w:val="WW8Num1z1"/>
    <w:rsid w:val="003711BD"/>
    <w:rPr>
      <w:rFonts w:ascii="Courier New" w:hAnsi="Courier New" w:cs="Courier New"/>
    </w:rPr>
  </w:style>
  <w:style w:type="character" w:customStyle="1" w:styleId="WW8Num1z3">
    <w:name w:val="WW8Num1z3"/>
    <w:rsid w:val="003711BD"/>
    <w:rPr>
      <w:rFonts w:ascii="Symbol" w:hAnsi="Symbol"/>
    </w:rPr>
  </w:style>
  <w:style w:type="character" w:customStyle="1" w:styleId="11">
    <w:name w:val="Основной шрифт абзаца1"/>
    <w:rsid w:val="003711BD"/>
  </w:style>
  <w:style w:type="character" w:styleId="a3">
    <w:name w:val="Hyperlink"/>
    <w:rsid w:val="003711BD"/>
    <w:rPr>
      <w:color w:val="0000FF"/>
      <w:u w:val="single"/>
    </w:rPr>
  </w:style>
  <w:style w:type="character" w:customStyle="1" w:styleId="apple-converted-space">
    <w:name w:val="apple-converted-space"/>
    <w:rsid w:val="003711BD"/>
  </w:style>
  <w:style w:type="character" w:customStyle="1" w:styleId="51">
    <w:name w:val="Заголовок 5 Знак"/>
    <w:rsid w:val="003711BD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a4">
    <w:name w:val="Основной текст Знак"/>
    <w:rsid w:val="003711BD"/>
    <w:rPr>
      <w:sz w:val="24"/>
      <w:szCs w:val="24"/>
    </w:rPr>
  </w:style>
  <w:style w:type="character" w:styleId="a5">
    <w:name w:val="Strong"/>
    <w:qFormat/>
    <w:rsid w:val="003711BD"/>
    <w:rPr>
      <w:b/>
      <w:bCs/>
    </w:rPr>
  </w:style>
  <w:style w:type="character" w:customStyle="1" w:styleId="a6">
    <w:name w:val="Текст выноски Знак"/>
    <w:rsid w:val="003711BD"/>
    <w:rPr>
      <w:rFonts w:ascii="Tahoma" w:hAnsi="Tahoma" w:cs="Tahoma"/>
      <w:sz w:val="16"/>
      <w:szCs w:val="16"/>
    </w:rPr>
  </w:style>
  <w:style w:type="paragraph" w:customStyle="1" w:styleId="12">
    <w:name w:val="Заголовок1"/>
    <w:basedOn w:val="a"/>
    <w:next w:val="a7"/>
    <w:rsid w:val="003711BD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7">
    <w:name w:val="Body Text"/>
    <w:basedOn w:val="a"/>
    <w:rsid w:val="003711BD"/>
    <w:pPr>
      <w:spacing w:after="120"/>
    </w:pPr>
  </w:style>
  <w:style w:type="paragraph" w:styleId="a8">
    <w:name w:val="List"/>
    <w:basedOn w:val="a7"/>
    <w:rsid w:val="003711BD"/>
    <w:rPr>
      <w:rFonts w:ascii="Arial" w:hAnsi="Arial" w:cs="Mangal"/>
    </w:rPr>
  </w:style>
  <w:style w:type="paragraph" w:customStyle="1" w:styleId="60">
    <w:name w:val="Название6"/>
    <w:basedOn w:val="a"/>
    <w:rsid w:val="003711B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61">
    <w:name w:val="Указатель6"/>
    <w:basedOn w:val="a"/>
    <w:rsid w:val="003711BD"/>
    <w:pPr>
      <w:suppressLineNumbers/>
    </w:pPr>
    <w:rPr>
      <w:rFonts w:ascii="Arial" w:hAnsi="Arial" w:cs="Mangal"/>
    </w:rPr>
  </w:style>
  <w:style w:type="paragraph" w:customStyle="1" w:styleId="52">
    <w:name w:val="Название5"/>
    <w:basedOn w:val="a"/>
    <w:rsid w:val="003711B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53">
    <w:name w:val="Указатель5"/>
    <w:basedOn w:val="a"/>
    <w:rsid w:val="003711BD"/>
    <w:pPr>
      <w:suppressLineNumbers/>
    </w:pPr>
    <w:rPr>
      <w:rFonts w:ascii="Arial" w:hAnsi="Arial" w:cs="Mangal"/>
    </w:rPr>
  </w:style>
  <w:style w:type="paragraph" w:customStyle="1" w:styleId="40">
    <w:name w:val="Название4"/>
    <w:basedOn w:val="a"/>
    <w:rsid w:val="003711B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41">
    <w:name w:val="Указатель4"/>
    <w:basedOn w:val="a"/>
    <w:rsid w:val="003711BD"/>
    <w:pPr>
      <w:suppressLineNumbers/>
    </w:pPr>
    <w:rPr>
      <w:rFonts w:ascii="Arial" w:hAnsi="Arial" w:cs="Mangal"/>
    </w:rPr>
  </w:style>
  <w:style w:type="paragraph" w:customStyle="1" w:styleId="30">
    <w:name w:val="Название3"/>
    <w:basedOn w:val="a"/>
    <w:rsid w:val="003711B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31">
    <w:name w:val="Указатель3"/>
    <w:basedOn w:val="a"/>
    <w:rsid w:val="003711BD"/>
    <w:pPr>
      <w:suppressLineNumbers/>
    </w:pPr>
    <w:rPr>
      <w:rFonts w:ascii="Arial" w:hAnsi="Arial" w:cs="Mangal"/>
    </w:rPr>
  </w:style>
  <w:style w:type="paragraph" w:customStyle="1" w:styleId="22">
    <w:name w:val="Название2"/>
    <w:basedOn w:val="a"/>
    <w:rsid w:val="003711B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23">
    <w:name w:val="Указатель2"/>
    <w:basedOn w:val="a"/>
    <w:rsid w:val="003711BD"/>
    <w:pPr>
      <w:suppressLineNumbers/>
    </w:pPr>
    <w:rPr>
      <w:rFonts w:ascii="Arial" w:hAnsi="Arial" w:cs="Mangal"/>
    </w:rPr>
  </w:style>
  <w:style w:type="paragraph" w:customStyle="1" w:styleId="13">
    <w:name w:val="Название1"/>
    <w:basedOn w:val="a"/>
    <w:rsid w:val="003711B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4">
    <w:name w:val="Указатель1"/>
    <w:basedOn w:val="a"/>
    <w:rsid w:val="003711BD"/>
    <w:pPr>
      <w:suppressLineNumbers/>
    </w:pPr>
    <w:rPr>
      <w:rFonts w:ascii="Arial" w:hAnsi="Arial" w:cs="Mangal"/>
    </w:rPr>
  </w:style>
  <w:style w:type="paragraph" w:customStyle="1" w:styleId="210">
    <w:name w:val="Основной текст 21"/>
    <w:basedOn w:val="a"/>
    <w:rsid w:val="003711BD"/>
    <w:rPr>
      <w:sz w:val="28"/>
      <w:szCs w:val="20"/>
    </w:rPr>
  </w:style>
  <w:style w:type="paragraph" w:customStyle="1" w:styleId="a9">
    <w:name w:val="Содержимое таблицы"/>
    <w:basedOn w:val="a"/>
    <w:rsid w:val="003711BD"/>
    <w:pPr>
      <w:suppressLineNumbers/>
    </w:pPr>
  </w:style>
  <w:style w:type="paragraph" w:customStyle="1" w:styleId="aa">
    <w:name w:val="Заголовок таблицы"/>
    <w:basedOn w:val="a9"/>
    <w:rsid w:val="003711BD"/>
    <w:pPr>
      <w:jc w:val="center"/>
    </w:pPr>
    <w:rPr>
      <w:b/>
      <w:bCs/>
    </w:rPr>
  </w:style>
  <w:style w:type="paragraph" w:styleId="ab">
    <w:name w:val="No Spacing"/>
    <w:qFormat/>
    <w:rsid w:val="003711BD"/>
    <w:pPr>
      <w:suppressAutoHyphens/>
    </w:pPr>
    <w:rPr>
      <w:rFonts w:eastAsia="MS Mincho"/>
      <w:sz w:val="28"/>
      <w:szCs w:val="28"/>
      <w:lang w:eastAsia="ar-SA"/>
    </w:rPr>
  </w:style>
  <w:style w:type="paragraph" w:styleId="ac">
    <w:name w:val="List Paragraph"/>
    <w:basedOn w:val="a"/>
    <w:uiPriority w:val="34"/>
    <w:qFormat/>
    <w:rsid w:val="003711BD"/>
    <w:pPr>
      <w:suppressAutoHyphens w:val="0"/>
      <w:spacing w:before="280" w:after="280"/>
    </w:pPr>
  </w:style>
  <w:style w:type="paragraph" w:styleId="ad">
    <w:name w:val="Balloon Text"/>
    <w:basedOn w:val="a"/>
    <w:rsid w:val="003711BD"/>
    <w:rPr>
      <w:rFonts w:ascii="Tahoma" w:hAnsi="Tahoma" w:cs="Tahoma"/>
      <w:sz w:val="16"/>
      <w:szCs w:val="16"/>
    </w:rPr>
  </w:style>
  <w:style w:type="table" w:styleId="ae">
    <w:name w:val="Table Grid"/>
    <w:basedOn w:val="a1"/>
    <w:uiPriority w:val="39"/>
    <w:rsid w:val="000F1E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"/>
    <w:link w:val="af0"/>
    <w:uiPriority w:val="99"/>
    <w:semiHidden/>
    <w:unhideWhenUsed/>
    <w:rsid w:val="008E5654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semiHidden/>
    <w:rsid w:val="008E5654"/>
    <w:rPr>
      <w:sz w:val="24"/>
      <w:szCs w:val="24"/>
      <w:lang w:eastAsia="ar-SA"/>
    </w:rPr>
  </w:style>
  <w:style w:type="paragraph" w:styleId="af1">
    <w:name w:val="footer"/>
    <w:basedOn w:val="a"/>
    <w:link w:val="af2"/>
    <w:uiPriority w:val="99"/>
    <w:semiHidden/>
    <w:unhideWhenUsed/>
    <w:rsid w:val="008E5654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link w:val="af1"/>
    <w:uiPriority w:val="99"/>
    <w:semiHidden/>
    <w:rsid w:val="008E5654"/>
    <w:rPr>
      <w:sz w:val="24"/>
      <w:szCs w:val="24"/>
      <w:lang w:eastAsia="ar-SA"/>
    </w:rPr>
  </w:style>
  <w:style w:type="character" w:styleId="af3">
    <w:name w:val="annotation reference"/>
    <w:uiPriority w:val="99"/>
    <w:semiHidden/>
    <w:unhideWhenUsed/>
    <w:rsid w:val="00A11875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A11875"/>
    <w:rPr>
      <w:sz w:val="20"/>
      <w:szCs w:val="20"/>
    </w:rPr>
  </w:style>
  <w:style w:type="character" w:customStyle="1" w:styleId="af5">
    <w:name w:val="Текст примечания Знак"/>
    <w:link w:val="af4"/>
    <w:uiPriority w:val="99"/>
    <w:semiHidden/>
    <w:rsid w:val="00A11875"/>
    <w:rPr>
      <w:lang w:eastAsia="ar-SA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A11875"/>
    <w:rPr>
      <w:b/>
      <w:bCs/>
    </w:rPr>
  </w:style>
  <w:style w:type="character" w:customStyle="1" w:styleId="af7">
    <w:name w:val="Тема примечания Знак"/>
    <w:link w:val="af6"/>
    <w:uiPriority w:val="99"/>
    <w:semiHidden/>
    <w:rsid w:val="00A11875"/>
    <w:rPr>
      <w:b/>
      <w:bCs/>
      <w:lang w:eastAsia="ar-SA"/>
    </w:rPr>
  </w:style>
  <w:style w:type="paragraph" w:styleId="af8">
    <w:name w:val="Normal (Web)"/>
    <w:basedOn w:val="a"/>
    <w:uiPriority w:val="99"/>
    <w:rsid w:val="0081720A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UnresolvedMention">
    <w:name w:val="Unresolved Mention"/>
    <w:uiPriority w:val="99"/>
    <w:semiHidden/>
    <w:unhideWhenUsed/>
    <w:rsid w:val="00616FFD"/>
    <w:rPr>
      <w:color w:val="605E5C"/>
      <w:shd w:val="clear" w:color="auto" w:fill="E1DFDD"/>
    </w:rPr>
  </w:style>
  <w:style w:type="character" w:styleId="af9">
    <w:name w:val="FollowedHyperlink"/>
    <w:uiPriority w:val="99"/>
    <w:semiHidden/>
    <w:unhideWhenUsed/>
    <w:rsid w:val="00D8456D"/>
    <w:rPr>
      <w:color w:val="800080"/>
      <w:u w:val="single"/>
    </w:rPr>
  </w:style>
  <w:style w:type="paragraph" w:customStyle="1" w:styleId="Standard">
    <w:name w:val="Standard"/>
    <w:rsid w:val="00A34A4E"/>
    <w:pPr>
      <w:suppressAutoHyphens/>
      <w:autoSpaceDN w:val="0"/>
      <w:textAlignment w:val="baseline"/>
    </w:pPr>
    <w:rPr>
      <w:kern w:val="3"/>
      <w:lang w:eastAsia="ar-SA"/>
    </w:rPr>
  </w:style>
  <w:style w:type="character" w:customStyle="1" w:styleId="afa">
    <w:name w:val="Цветовое выделение"/>
    <w:uiPriority w:val="99"/>
    <w:rsid w:val="00A34A4E"/>
    <w:rPr>
      <w:b/>
      <w:color w:val="26282F"/>
    </w:rPr>
  </w:style>
  <w:style w:type="character" w:customStyle="1" w:styleId="afb">
    <w:name w:val="Гипертекстовая ссылка"/>
    <w:uiPriority w:val="99"/>
    <w:rsid w:val="00A34A4E"/>
    <w:rPr>
      <w:rFonts w:cs="Times New Roman"/>
      <w:b w:val="0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2E2CDA"/>
    <w:rPr>
      <w:sz w:val="28"/>
      <w:szCs w:val="24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EC041D"/>
    <w:rPr>
      <w:rFonts w:ascii="Arial" w:hAnsi="Arial" w:cs="Arial"/>
      <w:b/>
      <w:bCs/>
      <w:kern w:val="1"/>
      <w:sz w:val="32"/>
      <w:szCs w:val="32"/>
      <w:lang w:eastAsia="ar-SA"/>
    </w:rPr>
  </w:style>
  <w:style w:type="paragraph" w:customStyle="1" w:styleId="afc">
    <w:name w:val="По умолчанию"/>
    <w:rsid w:val="001F064F"/>
    <w:rPr>
      <w:rFonts w:ascii="Helvetica" w:eastAsia="Arial Unicode MS" w:hAnsi="Helvetica" w:cs="Arial Unicode MS"/>
      <w:color w:val="000000"/>
      <w:sz w:val="22"/>
      <w:szCs w:val="22"/>
    </w:rPr>
  </w:style>
  <w:style w:type="table" w:customStyle="1" w:styleId="15">
    <w:name w:val="Сетка таблицы1"/>
    <w:basedOn w:val="a1"/>
    <w:next w:val="ae"/>
    <w:uiPriority w:val="59"/>
    <w:rsid w:val="001F064F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next w:val="ae"/>
    <w:uiPriority w:val="59"/>
    <w:rsid w:val="002A7C1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36723"/>
    <w:pPr>
      <w:widowControl w:val="0"/>
      <w:suppressAutoHyphens w:val="0"/>
      <w:autoSpaceDE w:val="0"/>
      <w:autoSpaceDN w:val="0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873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rsid w:val="003711BD"/>
    <w:pPr>
      <w:keepNext/>
      <w:tabs>
        <w:tab w:val="num" w:pos="0"/>
      </w:tabs>
      <w:spacing w:before="240" w:after="60"/>
      <w:ind w:left="432" w:hanging="432"/>
      <w:outlineLvl w:val="0"/>
    </w:pPr>
    <w:rPr>
      <w:rFonts w:ascii="Arial" w:hAnsi="Arial" w:cs="Arial"/>
      <w:b/>
      <w:bCs/>
      <w:kern w:val="1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3711BD"/>
    <w:pPr>
      <w:keepNext/>
      <w:tabs>
        <w:tab w:val="num" w:pos="0"/>
      </w:tabs>
      <w:ind w:left="576" w:hanging="576"/>
      <w:jc w:val="right"/>
      <w:outlineLvl w:val="1"/>
    </w:pPr>
    <w:rPr>
      <w:sz w:val="28"/>
    </w:rPr>
  </w:style>
  <w:style w:type="paragraph" w:styleId="5">
    <w:name w:val="heading 5"/>
    <w:basedOn w:val="a"/>
    <w:next w:val="a"/>
    <w:qFormat/>
    <w:rsid w:val="003711B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3711BD"/>
    <w:rPr>
      <w:rFonts w:ascii="Symbol" w:hAnsi="Symbol"/>
      <w:sz w:val="20"/>
    </w:rPr>
  </w:style>
  <w:style w:type="character" w:customStyle="1" w:styleId="WW8Num2z1">
    <w:name w:val="WW8Num2z1"/>
    <w:rsid w:val="003711BD"/>
    <w:rPr>
      <w:b w:val="0"/>
    </w:rPr>
  </w:style>
  <w:style w:type="character" w:customStyle="1" w:styleId="WW8Num2z2">
    <w:name w:val="WW8Num2z2"/>
    <w:rsid w:val="003711BD"/>
    <w:rPr>
      <w:rFonts w:ascii="Wingdings" w:hAnsi="Wingdings"/>
      <w:sz w:val="20"/>
    </w:rPr>
  </w:style>
  <w:style w:type="character" w:customStyle="1" w:styleId="WW8Num3z0">
    <w:name w:val="WW8Num3z0"/>
    <w:rsid w:val="003711BD"/>
    <w:rPr>
      <w:rFonts w:ascii="Symbol" w:hAnsi="Symbol"/>
      <w:sz w:val="20"/>
    </w:rPr>
  </w:style>
  <w:style w:type="character" w:customStyle="1" w:styleId="WW8Num3z1">
    <w:name w:val="WW8Num3z1"/>
    <w:rsid w:val="003711BD"/>
    <w:rPr>
      <w:rFonts w:ascii="Courier New" w:hAnsi="Courier New"/>
      <w:sz w:val="20"/>
    </w:rPr>
  </w:style>
  <w:style w:type="character" w:customStyle="1" w:styleId="WW8Num3z2">
    <w:name w:val="WW8Num3z2"/>
    <w:rsid w:val="003711BD"/>
    <w:rPr>
      <w:rFonts w:ascii="Wingdings" w:hAnsi="Wingdings"/>
      <w:sz w:val="20"/>
    </w:rPr>
  </w:style>
  <w:style w:type="character" w:customStyle="1" w:styleId="WW8Num4z0">
    <w:name w:val="WW8Num4z0"/>
    <w:rsid w:val="003711BD"/>
    <w:rPr>
      <w:rFonts w:ascii="Symbol" w:hAnsi="Symbol"/>
      <w:sz w:val="20"/>
    </w:rPr>
  </w:style>
  <w:style w:type="character" w:customStyle="1" w:styleId="WW8Num4z1">
    <w:name w:val="WW8Num4z1"/>
    <w:rsid w:val="003711BD"/>
    <w:rPr>
      <w:rFonts w:ascii="Courier New" w:hAnsi="Courier New"/>
      <w:sz w:val="20"/>
    </w:rPr>
  </w:style>
  <w:style w:type="character" w:customStyle="1" w:styleId="WW8Num4z2">
    <w:name w:val="WW8Num4z2"/>
    <w:rsid w:val="003711BD"/>
    <w:rPr>
      <w:rFonts w:ascii="Wingdings" w:hAnsi="Wingdings"/>
      <w:sz w:val="20"/>
    </w:rPr>
  </w:style>
  <w:style w:type="character" w:customStyle="1" w:styleId="6">
    <w:name w:val="Основной шрифт абзаца6"/>
    <w:rsid w:val="003711BD"/>
  </w:style>
  <w:style w:type="character" w:customStyle="1" w:styleId="50">
    <w:name w:val="Основной шрифт абзаца5"/>
    <w:rsid w:val="003711BD"/>
  </w:style>
  <w:style w:type="character" w:customStyle="1" w:styleId="4">
    <w:name w:val="Основной шрифт абзаца4"/>
    <w:rsid w:val="003711BD"/>
  </w:style>
  <w:style w:type="character" w:customStyle="1" w:styleId="3">
    <w:name w:val="Основной шрифт абзаца3"/>
    <w:rsid w:val="003711BD"/>
  </w:style>
  <w:style w:type="character" w:customStyle="1" w:styleId="Absatz-Standardschriftart">
    <w:name w:val="Absatz-Standardschriftart"/>
    <w:rsid w:val="003711BD"/>
  </w:style>
  <w:style w:type="character" w:customStyle="1" w:styleId="WW8Num6z0">
    <w:name w:val="WW8Num6z0"/>
    <w:rsid w:val="003711BD"/>
    <w:rPr>
      <w:rFonts w:ascii="Wingdings" w:hAnsi="Wingdings"/>
    </w:rPr>
  </w:style>
  <w:style w:type="character" w:customStyle="1" w:styleId="WW8Num6z1">
    <w:name w:val="WW8Num6z1"/>
    <w:rsid w:val="003711BD"/>
    <w:rPr>
      <w:rFonts w:ascii="Courier New" w:hAnsi="Courier New" w:cs="Courier New"/>
    </w:rPr>
  </w:style>
  <w:style w:type="character" w:customStyle="1" w:styleId="WW8Num6z3">
    <w:name w:val="WW8Num6z3"/>
    <w:rsid w:val="003711BD"/>
    <w:rPr>
      <w:rFonts w:ascii="Symbol" w:hAnsi="Symbol"/>
    </w:rPr>
  </w:style>
  <w:style w:type="character" w:customStyle="1" w:styleId="WW8Num7z0">
    <w:name w:val="WW8Num7z0"/>
    <w:rsid w:val="003711BD"/>
    <w:rPr>
      <w:rFonts w:eastAsia="MS Mincho"/>
      <w:b/>
    </w:rPr>
  </w:style>
  <w:style w:type="character" w:customStyle="1" w:styleId="WW8Num7z1">
    <w:name w:val="WW8Num7z1"/>
    <w:rsid w:val="003711BD"/>
    <w:rPr>
      <w:rFonts w:eastAsia="MS Mincho"/>
    </w:rPr>
  </w:style>
  <w:style w:type="character" w:customStyle="1" w:styleId="WW8Num10z0">
    <w:name w:val="WW8Num10z0"/>
    <w:rsid w:val="003711BD"/>
    <w:rPr>
      <w:rFonts w:ascii="Symbol" w:hAnsi="Symbol"/>
      <w:sz w:val="20"/>
    </w:rPr>
  </w:style>
  <w:style w:type="character" w:customStyle="1" w:styleId="WW8Num10z1">
    <w:name w:val="WW8Num10z1"/>
    <w:rsid w:val="003711BD"/>
    <w:rPr>
      <w:rFonts w:ascii="Courier New" w:hAnsi="Courier New"/>
      <w:sz w:val="20"/>
    </w:rPr>
  </w:style>
  <w:style w:type="character" w:customStyle="1" w:styleId="WW8Num10z2">
    <w:name w:val="WW8Num10z2"/>
    <w:rsid w:val="003711BD"/>
    <w:rPr>
      <w:rFonts w:ascii="Wingdings" w:hAnsi="Wingdings"/>
      <w:sz w:val="20"/>
    </w:rPr>
  </w:style>
  <w:style w:type="character" w:customStyle="1" w:styleId="21">
    <w:name w:val="Основной шрифт абзаца2"/>
    <w:rsid w:val="003711BD"/>
  </w:style>
  <w:style w:type="character" w:customStyle="1" w:styleId="WW8Num1z0">
    <w:name w:val="WW8Num1z0"/>
    <w:rsid w:val="003711BD"/>
    <w:rPr>
      <w:rFonts w:ascii="Wingdings" w:hAnsi="Wingdings"/>
    </w:rPr>
  </w:style>
  <w:style w:type="character" w:customStyle="1" w:styleId="WW8Num1z1">
    <w:name w:val="WW8Num1z1"/>
    <w:rsid w:val="003711BD"/>
    <w:rPr>
      <w:rFonts w:ascii="Courier New" w:hAnsi="Courier New" w:cs="Courier New"/>
    </w:rPr>
  </w:style>
  <w:style w:type="character" w:customStyle="1" w:styleId="WW8Num1z3">
    <w:name w:val="WW8Num1z3"/>
    <w:rsid w:val="003711BD"/>
    <w:rPr>
      <w:rFonts w:ascii="Symbol" w:hAnsi="Symbol"/>
    </w:rPr>
  </w:style>
  <w:style w:type="character" w:customStyle="1" w:styleId="11">
    <w:name w:val="Основной шрифт абзаца1"/>
    <w:rsid w:val="003711BD"/>
  </w:style>
  <w:style w:type="character" w:styleId="a3">
    <w:name w:val="Hyperlink"/>
    <w:rsid w:val="003711BD"/>
    <w:rPr>
      <w:color w:val="0000FF"/>
      <w:u w:val="single"/>
    </w:rPr>
  </w:style>
  <w:style w:type="character" w:customStyle="1" w:styleId="apple-converted-space">
    <w:name w:val="apple-converted-space"/>
    <w:rsid w:val="003711BD"/>
  </w:style>
  <w:style w:type="character" w:customStyle="1" w:styleId="51">
    <w:name w:val="Заголовок 5 Знак"/>
    <w:rsid w:val="003711BD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a4">
    <w:name w:val="Основной текст Знак"/>
    <w:rsid w:val="003711BD"/>
    <w:rPr>
      <w:sz w:val="24"/>
      <w:szCs w:val="24"/>
    </w:rPr>
  </w:style>
  <w:style w:type="character" w:styleId="a5">
    <w:name w:val="Strong"/>
    <w:qFormat/>
    <w:rsid w:val="003711BD"/>
    <w:rPr>
      <w:b/>
      <w:bCs/>
    </w:rPr>
  </w:style>
  <w:style w:type="character" w:customStyle="1" w:styleId="a6">
    <w:name w:val="Текст выноски Знак"/>
    <w:rsid w:val="003711BD"/>
    <w:rPr>
      <w:rFonts w:ascii="Tahoma" w:hAnsi="Tahoma" w:cs="Tahoma"/>
      <w:sz w:val="16"/>
      <w:szCs w:val="16"/>
    </w:rPr>
  </w:style>
  <w:style w:type="paragraph" w:customStyle="1" w:styleId="12">
    <w:name w:val="Заголовок1"/>
    <w:basedOn w:val="a"/>
    <w:next w:val="a7"/>
    <w:rsid w:val="003711BD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7">
    <w:name w:val="Body Text"/>
    <w:basedOn w:val="a"/>
    <w:rsid w:val="003711BD"/>
    <w:pPr>
      <w:spacing w:after="120"/>
    </w:pPr>
  </w:style>
  <w:style w:type="paragraph" w:styleId="a8">
    <w:name w:val="List"/>
    <w:basedOn w:val="a7"/>
    <w:rsid w:val="003711BD"/>
    <w:rPr>
      <w:rFonts w:ascii="Arial" w:hAnsi="Arial" w:cs="Mangal"/>
    </w:rPr>
  </w:style>
  <w:style w:type="paragraph" w:customStyle="1" w:styleId="60">
    <w:name w:val="Название6"/>
    <w:basedOn w:val="a"/>
    <w:rsid w:val="003711B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61">
    <w:name w:val="Указатель6"/>
    <w:basedOn w:val="a"/>
    <w:rsid w:val="003711BD"/>
    <w:pPr>
      <w:suppressLineNumbers/>
    </w:pPr>
    <w:rPr>
      <w:rFonts w:ascii="Arial" w:hAnsi="Arial" w:cs="Mangal"/>
    </w:rPr>
  </w:style>
  <w:style w:type="paragraph" w:customStyle="1" w:styleId="52">
    <w:name w:val="Название5"/>
    <w:basedOn w:val="a"/>
    <w:rsid w:val="003711B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53">
    <w:name w:val="Указатель5"/>
    <w:basedOn w:val="a"/>
    <w:rsid w:val="003711BD"/>
    <w:pPr>
      <w:suppressLineNumbers/>
    </w:pPr>
    <w:rPr>
      <w:rFonts w:ascii="Arial" w:hAnsi="Arial" w:cs="Mangal"/>
    </w:rPr>
  </w:style>
  <w:style w:type="paragraph" w:customStyle="1" w:styleId="40">
    <w:name w:val="Название4"/>
    <w:basedOn w:val="a"/>
    <w:rsid w:val="003711B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41">
    <w:name w:val="Указатель4"/>
    <w:basedOn w:val="a"/>
    <w:rsid w:val="003711BD"/>
    <w:pPr>
      <w:suppressLineNumbers/>
    </w:pPr>
    <w:rPr>
      <w:rFonts w:ascii="Arial" w:hAnsi="Arial" w:cs="Mangal"/>
    </w:rPr>
  </w:style>
  <w:style w:type="paragraph" w:customStyle="1" w:styleId="30">
    <w:name w:val="Название3"/>
    <w:basedOn w:val="a"/>
    <w:rsid w:val="003711B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31">
    <w:name w:val="Указатель3"/>
    <w:basedOn w:val="a"/>
    <w:rsid w:val="003711BD"/>
    <w:pPr>
      <w:suppressLineNumbers/>
    </w:pPr>
    <w:rPr>
      <w:rFonts w:ascii="Arial" w:hAnsi="Arial" w:cs="Mangal"/>
    </w:rPr>
  </w:style>
  <w:style w:type="paragraph" w:customStyle="1" w:styleId="22">
    <w:name w:val="Название2"/>
    <w:basedOn w:val="a"/>
    <w:rsid w:val="003711B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23">
    <w:name w:val="Указатель2"/>
    <w:basedOn w:val="a"/>
    <w:rsid w:val="003711BD"/>
    <w:pPr>
      <w:suppressLineNumbers/>
    </w:pPr>
    <w:rPr>
      <w:rFonts w:ascii="Arial" w:hAnsi="Arial" w:cs="Mangal"/>
    </w:rPr>
  </w:style>
  <w:style w:type="paragraph" w:customStyle="1" w:styleId="13">
    <w:name w:val="Название1"/>
    <w:basedOn w:val="a"/>
    <w:rsid w:val="003711BD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4">
    <w:name w:val="Указатель1"/>
    <w:basedOn w:val="a"/>
    <w:rsid w:val="003711BD"/>
    <w:pPr>
      <w:suppressLineNumbers/>
    </w:pPr>
    <w:rPr>
      <w:rFonts w:ascii="Arial" w:hAnsi="Arial" w:cs="Mangal"/>
    </w:rPr>
  </w:style>
  <w:style w:type="paragraph" w:customStyle="1" w:styleId="210">
    <w:name w:val="Основной текст 21"/>
    <w:basedOn w:val="a"/>
    <w:rsid w:val="003711BD"/>
    <w:rPr>
      <w:sz w:val="28"/>
      <w:szCs w:val="20"/>
    </w:rPr>
  </w:style>
  <w:style w:type="paragraph" w:customStyle="1" w:styleId="a9">
    <w:name w:val="Содержимое таблицы"/>
    <w:basedOn w:val="a"/>
    <w:rsid w:val="003711BD"/>
    <w:pPr>
      <w:suppressLineNumbers/>
    </w:pPr>
  </w:style>
  <w:style w:type="paragraph" w:customStyle="1" w:styleId="aa">
    <w:name w:val="Заголовок таблицы"/>
    <w:basedOn w:val="a9"/>
    <w:rsid w:val="003711BD"/>
    <w:pPr>
      <w:jc w:val="center"/>
    </w:pPr>
    <w:rPr>
      <w:b/>
      <w:bCs/>
    </w:rPr>
  </w:style>
  <w:style w:type="paragraph" w:styleId="ab">
    <w:name w:val="No Spacing"/>
    <w:qFormat/>
    <w:rsid w:val="003711BD"/>
    <w:pPr>
      <w:suppressAutoHyphens/>
    </w:pPr>
    <w:rPr>
      <w:rFonts w:eastAsia="MS Mincho"/>
      <w:sz w:val="28"/>
      <w:szCs w:val="28"/>
      <w:lang w:eastAsia="ar-SA"/>
    </w:rPr>
  </w:style>
  <w:style w:type="paragraph" w:styleId="ac">
    <w:name w:val="List Paragraph"/>
    <w:basedOn w:val="a"/>
    <w:uiPriority w:val="34"/>
    <w:qFormat/>
    <w:rsid w:val="003711BD"/>
    <w:pPr>
      <w:suppressAutoHyphens w:val="0"/>
      <w:spacing w:before="280" w:after="280"/>
    </w:pPr>
  </w:style>
  <w:style w:type="paragraph" w:styleId="ad">
    <w:name w:val="Balloon Text"/>
    <w:basedOn w:val="a"/>
    <w:rsid w:val="003711BD"/>
    <w:rPr>
      <w:rFonts w:ascii="Tahoma" w:hAnsi="Tahoma" w:cs="Tahoma"/>
      <w:sz w:val="16"/>
      <w:szCs w:val="16"/>
    </w:rPr>
  </w:style>
  <w:style w:type="table" w:styleId="ae">
    <w:name w:val="Table Grid"/>
    <w:basedOn w:val="a1"/>
    <w:uiPriority w:val="39"/>
    <w:rsid w:val="000F1E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"/>
    <w:link w:val="af0"/>
    <w:uiPriority w:val="99"/>
    <w:semiHidden/>
    <w:unhideWhenUsed/>
    <w:rsid w:val="008E5654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semiHidden/>
    <w:rsid w:val="008E5654"/>
    <w:rPr>
      <w:sz w:val="24"/>
      <w:szCs w:val="24"/>
      <w:lang w:eastAsia="ar-SA"/>
    </w:rPr>
  </w:style>
  <w:style w:type="paragraph" w:styleId="af1">
    <w:name w:val="footer"/>
    <w:basedOn w:val="a"/>
    <w:link w:val="af2"/>
    <w:uiPriority w:val="99"/>
    <w:semiHidden/>
    <w:unhideWhenUsed/>
    <w:rsid w:val="008E5654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link w:val="af1"/>
    <w:uiPriority w:val="99"/>
    <w:semiHidden/>
    <w:rsid w:val="008E5654"/>
    <w:rPr>
      <w:sz w:val="24"/>
      <w:szCs w:val="24"/>
      <w:lang w:eastAsia="ar-SA"/>
    </w:rPr>
  </w:style>
  <w:style w:type="character" w:styleId="af3">
    <w:name w:val="annotation reference"/>
    <w:uiPriority w:val="99"/>
    <w:semiHidden/>
    <w:unhideWhenUsed/>
    <w:rsid w:val="00A11875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A11875"/>
    <w:rPr>
      <w:sz w:val="20"/>
      <w:szCs w:val="20"/>
    </w:rPr>
  </w:style>
  <w:style w:type="character" w:customStyle="1" w:styleId="af5">
    <w:name w:val="Текст примечания Знак"/>
    <w:link w:val="af4"/>
    <w:uiPriority w:val="99"/>
    <w:semiHidden/>
    <w:rsid w:val="00A11875"/>
    <w:rPr>
      <w:lang w:eastAsia="ar-SA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A11875"/>
    <w:rPr>
      <w:b/>
      <w:bCs/>
    </w:rPr>
  </w:style>
  <w:style w:type="character" w:customStyle="1" w:styleId="af7">
    <w:name w:val="Тема примечания Знак"/>
    <w:link w:val="af6"/>
    <w:uiPriority w:val="99"/>
    <w:semiHidden/>
    <w:rsid w:val="00A11875"/>
    <w:rPr>
      <w:b/>
      <w:bCs/>
      <w:lang w:eastAsia="ar-SA"/>
    </w:rPr>
  </w:style>
  <w:style w:type="paragraph" w:styleId="af8">
    <w:name w:val="Normal (Web)"/>
    <w:basedOn w:val="a"/>
    <w:uiPriority w:val="99"/>
    <w:rsid w:val="0081720A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UnresolvedMention">
    <w:name w:val="Unresolved Mention"/>
    <w:uiPriority w:val="99"/>
    <w:semiHidden/>
    <w:unhideWhenUsed/>
    <w:rsid w:val="00616FFD"/>
    <w:rPr>
      <w:color w:val="605E5C"/>
      <w:shd w:val="clear" w:color="auto" w:fill="E1DFDD"/>
    </w:rPr>
  </w:style>
  <w:style w:type="character" w:styleId="af9">
    <w:name w:val="FollowedHyperlink"/>
    <w:uiPriority w:val="99"/>
    <w:semiHidden/>
    <w:unhideWhenUsed/>
    <w:rsid w:val="00D8456D"/>
    <w:rPr>
      <w:color w:val="800080"/>
      <w:u w:val="single"/>
    </w:rPr>
  </w:style>
  <w:style w:type="paragraph" w:customStyle="1" w:styleId="Standard">
    <w:name w:val="Standard"/>
    <w:rsid w:val="00A34A4E"/>
    <w:pPr>
      <w:suppressAutoHyphens/>
      <w:autoSpaceDN w:val="0"/>
      <w:textAlignment w:val="baseline"/>
    </w:pPr>
    <w:rPr>
      <w:kern w:val="3"/>
      <w:lang w:eastAsia="ar-SA"/>
    </w:rPr>
  </w:style>
  <w:style w:type="character" w:customStyle="1" w:styleId="afa">
    <w:name w:val="Цветовое выделение"/>
    <w:uiPriority w:val="99"/>
    <w:rsid w:val="00A34A4E"/>
    <w:rPr>
      <w:b/>
      <w:color w:val="26282F"/>
    </w:rPr>
  </w:style>
  <w:style w:type="character" w:customStyle="1" w:styleId="afb">
    <w:name w:val="Гипертекстовая ссылка"/>
    <w:uiPriority w:val="99"/>
    <w:rsid w:val="00A34A4E"/>
    <w:rPr>
      <w:rFonts w:cs="Times New Roman"/>
      <w:b w:val="0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2E2CDA"/>
    <w:rPr>
      <w:sz w:val="28"/>
      <w:szCs w:val="24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EC041D"/>
    <w:rPr>
      <w:rFonts w:ascii="Arial" w:hAnsi="Arial" w:cs="Arial"/>
      <w:b/>
      <w:bCs/>
      <w:kern w:val="1"/>
      <w:sz w:val="32"/>
      <w:szCs w:val="32"/>
      <w:lang w:eastAsia="ar-SA"/>
    </w:rPr>
  </w:style>
  <w:style w:type="paragraph" w:customStyle="1" w:styleId="afc">
    <w:name w:val="По умолчанию"/>
    <w:rsid w:val="001F064F"/>
    <w:rPr>
      <w:rFonts w:ascii="Helvetica" w:eastAsia="Arial Unicode MS" w:hAnsi="Helvetica" w:cs="Arial Unicode MS"/>
      <w:color w:val="000000"/>
      <w:sz w:val="22"/>
      <w:szCs w:val="22"/>
    </w:rPr>
  </w:style>
  <w:style w:type="table" w:customStyle="1" w:styleId="15">
    <w:name w:val="Сетка таблицы1"/>
    <w:basedOn w:val="a1"/>
    <w:next w:val="ae"/>
    <w:uiPriority w:val="59"/>
    <w:rsid w:val="001F064F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next w:val="ae"/>
    <w:uiPriority w:val="59"/>
    <w:rsid w:val="002A7C1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36723"/>
    <w:pPr>
      <w:widowControl w:val="0"/>
      <w:suppressAutoHyphens w:val="0"/>
      <w:autoSpaceDE w:val="0"/>
      <w:autoSpaceDN w:val="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64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8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8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9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91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21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33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9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5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4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ocuments\&#1053;&#1072;&#1089;&#1090;&#1088;&#1072;&#1080;&#1074;&#1072;&#1077;&#1084;&#1099;&#1077;%20&#1096;&#1072;&#1073;&#1083;&#1086;&#1085;&#1099;%20Office\&#1044;.&#1040;.&#1053;&#1080;&#1075;&#1084;&#1072;&#1090;&#1091;&#1083;&#1083;&#1080;&#1085;&#1091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EC21B6-E2F7-4D3F-AFEF-715DB91FA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Д.А.Нигматуллину</Template>
  <TotalTime>1184</TotalTime>
  <Pages>8</Pages>
  <Words>1220</Words>
  <Characters>6957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8161</CharactersWithSpaces>
  <SharedDoc>false</SharedDoc>
  <HLinks>
    <vt:vector size="6" baseType="variant">
      <vt:variant>
        <vt:i4>7471205</vt:i4>
      </vt:variant>
      <vt:variant>
        <vt:i4>0</vt:i4>
      </vt:variant>
      <vt:variant>
        <vt:i4>0</vt:i4>
      </vt:variant>
      <vt:variant>
        <vt:i4>5</vt:i4>
      </vt:variant>
      <vt:variant>
        <vt:lpwstr>https://clck.ru/334Syy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277</cp:revision>
  <cp:lastPrinted>2025-02-21T14:58:00Z</cp:lastPrinted>
  <dcterms:created xsi:type="dcterms:W3CDTF">2024-01-30T14:21:00Z</dcterms:created>
  <dcterms:modified xsi:type="dcterms:W3CDTF">2026-05-14T11:57:00Z</dcterms:modified>
</cp:coreProperties>
</file>